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412A2" w14:textId="57C080B5" w:rsidR="005004D2" w:rsidRDefault="00711237" w:rsidP="00B24DBC">
      <w:pPr>
        <w:jc w:val="both"/>
        <w:rPr>
          <w:rFonts w:ascii="Arial Narrow" w:eastAsia="Arial Narrow" w:hAnsi="Arial Narrow" w:cs="Arial Narrow"/>
          <w:b/>
        </w:rPr>
      </w:pPr>
      <w:bookmarkStart w:id="0" w:name="_Hlk189650269"/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bookmarkEnd w:id="0"/>
    </w:p>
    <w:p w14:paraId="0F169073" w14:textId="198B9E6B" w:rsidR="00B24DBC" w:rsidRDefault="00203680" w:rsidP="00B24DBC">
      <w:pPr>
        <w:jc w:val="both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 xml:space="preserve">Carta Dedicata a Te – </w:t>
      </w:r>
      <w:r w:rsidR="00B24DBC">
        <w:rPr>
          <w:rFonts w:ascii="Arial Narrow" w:eastAsia="Arial Narrow" w:hAnsi="Arial Narrow" w:cs="Arial Narrow"/>
          <w:b/>
        </w:rPr>
        <w:t>ELENCO BENEFICIARI 2026</w:t>
      </w:r>
    </w:p>
    <w:p w14:paraId="610F454E" w14:textId="77777777" w:rsidR="00435E5C" w:rsidRDefault="00435E5C" w:rsidP="00B24DBC">
      <w:pPr>
        <w:jc w:val="both"/>
        <w:rPr>
          <w:rFonts w:ascii="Arial Narrow" w:eastAsia="Arial Narrow" w:hAnsi="Arial Narrow" w:cs="Arial Narrow"/>
          <w:b/>
        </w:rPr>
      </w:pPr>
    </w:p>
    <w:p w14:paraId="2FE9867E" w14:textId="2CD94ABE" w:rsidR="00B24DBC" w:rsidRDefault="00B24DBC" w:rsidP="00B24DBC">
      <w:pPr>
        <w:jc w:val="both"/>
        <w:rPr>
          <w:rFonts w:ascii="Arial Narrow" w:eastAsia="Arial Narrow" w:hAnsi="Arial Narrow" w:cs="Arial Narrow"/>
          <w:b/>
        </w:rPr>
      </w:pPr>
    </w:p>
    <w:tbl>
      <w:tblPr>
        <w:tblW w:w="3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0"/>
      </w:tblGrid>
      <w:tr w:rsidR="00435E5C" w:rsidRPr="00435E5C" w14:paraId="3459D9E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0DF5F5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protocollo DSU</w:t>
            </w:r>
          </w:p>
        </w:tc>
      </w:tr>
      <w:tr w:rsidR="00435E5C" w:rsidRPr="00435E5C" w14:paraId="070F2F3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</w:tcPr>
          <w:p w14:paraId="429C73B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</w:p>
        </w:tc>
      </w:tr>
      <w:tr w:rsidR="00435E5C" w:rsidRPr="00435E5C" w14:paraId="67918FE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6098DC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INPS-ISEE-2026-01729533E-00</w:t>
            </w:r>
          </w:p>
        </w:tc>
      </w:tr>
      <w:tr w:rsidR="00435E5C" w:rsidRPr="00435E5C" w14:paraId="72FEFB2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64A147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INPS-ISEE-2026-03192667F-01</w:t>
            </w:r>
          </w:p>
        </w:tc>
      </w:tr>
      <w:tr w:rsidR="00435E5C" w:rsidRPr="00435E5C" w14:paraId="6785F7E0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AF5172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INPS-ISEE-2026-00820035A-00</w:t>
            </w:r>
          </w:p>
        </w:tc>
      </w:tr>
      <w:tr w:rsidR="00435E5C" w:rsidRPr="00435E5C" w14:paraId="5A9C9847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9833BD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INPS-ISEE-2026-00915324G-00</w:t>
            </w:r>
          </w:p>
        </w:tc>
      </w:tr>
      <w:tr w:rsidR="00435E5C" w:rsidRPr="00435E5C" w14:paraId="18137D47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48AB37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INPS-ISEE-2026-10054300S-00</w:t>
            </w:r>
          </w:p>
        </w:tc>
      </w:tr>
      <w:tr w:rsidR="00435E5C" w:rsidRPr="00435E5C" w14:paraId="77AA41E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EB9C43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INPS-ISEE-2026-05118526N-00</w:t>
            </w:r>
          </w:p>
        </w:tc>
      </w:tr>
      <w:tr w:rsidR="00435E5C" w:rsidRPr="00435E5C" w14:paraId="11AF7FD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9AE604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INPS-ISEE-2026-10024204S-00</w:t>
            </w:r>
          </w:p>
        </w:tc>
      </w:tr>
      <w:tr w:rsidR="00435E5C" w:rsidRPr="00435E5C" w14:paraId="66244EB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4C8605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INPS-ISEE-2026-03681720W-00</w:t>
            </w:r>
          </w:p>
        </w:tc>
      </w:tr>
      <w:tr w:rsidR="00435E5C" w:rsidRPr="00435E5C" w14:paraId="1882B9B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9EC479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INPS-ISEE-2026-05271021A-00</w:t>
            </w:r>
          </w:p>
        </w:tc>
      </w:tr>
      <w:tr w:rsidR="00435E5C" w:rsidRPr="00435E5C" w14:paraId="4F5C03D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A1C00E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INPS-ISEE-2026-02580918L-00</w:t>
            </w:r>
          </w:p>
        </w:tc>
      </w:tr>
      <w:tr w:rsidR="00435E5C" w:rsidRPr="00435E5C" w14:paraId="56274DB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80D6D5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INPS-ISEE-2026-07913797M-00</w:t>
            </w:r>
          </w:p>
        </w:tc>
      </w:tr>
      <w:tr w:rsidR="00435E5C" w:rsidRPr="00435E5C" w14:paraId="2B55561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CDDFD9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INPS-ISEE-2026-09541366F-00</w:t>
            </w:r>
          </w:p>
        </w:tc>
      </w:tr>
      <w:tr w:rsidR="00435E5C" w:rsidRPr="00435E5C" w14:paraId="1E6CFB07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3D506A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INPS-ISEE-2026-04858393Y-00</w:t>
            </w:r>
          </w:p>
        </w:tc>
      </w:tr>
      <w:tr w:rsidR="00435E5C" w:rsidRPr="00435E5C" w14:paraId="1AA55F60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5E7048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INPS-ISEE-2026-03816869K-00</w:t>
            </w:r>
          </w:p>
        </w:tc>
      </w:tr>
      <w:tr w:rsidR="00435E5C" w:rsidRPr="00435E5C" w14:paraId="5E18B8E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5489F6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INPS-ISEE-2026-06935142E-00</w:t>
            </w:r>
          </w:p>
        </w:tc>
      </w:tr>
      <w:tr w:rsidR="00435E5C" w:rsidRPr="00435E5C" w14:paraId="60B9EAC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579E7A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INPS-ISEE-2026-02845214C-00</w:t>
            </w:r>
          </w:p>
        </w:tc>
      </w:tr>
      <w:tr w:rsidR="00435E5C" w:rsidRPr="00435E5C" w14:paraId="1FBA109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770DC2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INPS-ISEE-2026-04930130B-00</w:t>
            </w:r>
          </w:p>
        </w:tc>
      </w:tr>
      <w:tr w:rsidR="00435E5C" w:rsidRPr="00435E5C" w14:paraId="1A798EC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01C587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INPS-ISEE-2026-00884266F-00</w:t>
            </w:r>
          </w:p>
        </w:tc>
      </w:tr>
      <w:tr w:rsidR="00435E5C" w:rsidRPr="00435E5C" w14:paraId="32EE9B0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466B30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INPS-ISEE-2026-07706438V-00</w:t>
            </w:r>
          </w:p>
        </w:tc>
      </w:tr>
      <w:tr w:rsidR="00435E5C" w:rsidRPr="00435E5C" w14:paraId="5683B2F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6BE886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INPS-ISEE-2026-03192467O-00</w:t>
            </w:r>
          </w:p>
        </w:tc>
      </w:tr>
      <w:tr w:rsidR="00435E5C" w:rsidRPr="00435E5C" w14:paraId="6FA9F72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5761FA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INPS-ISEE-2026-09821290R-01</w:t>
            </w:r>
          </w:p>
        </w:tc>
      </w:tr>
      <w:tr w:rsidR="00435E5C" w:rsidRPr="00435E5C" w14:paraId="4FDCED2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67C768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INPS-ISEE-2026-02513893R-00</w:t>
            </w:r>
          </w:p>
        </w:tc>
      </w:tr>
      <w:tr w:rsidR="00435E5C" w:rsidRPr="00435E5C" w14:paraId="4B22A52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98269D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INPS-ISEE-2026-03047646E-01</w:t>
            </w:r>
          </w:p>
        </w:tc>
      </w:tr>
      <w:tr w:rsidR="00435E5C" w:rsidRPr="00435E5C" w14:paraId="49586BA7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B25EF4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INPS-ISEE-2026-10040252Y-00</w:t>
            </w:r>
          </w:p>
        </w:tc>
      </w:tr>
      <w:tr w:rsidR="00435E5C" w:rsidRPr="00435E5C" w14:paraId="47CA643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026B3B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INPS-ISEE-2026-01150642J-00</w:t>
            </w:r>
          </w:p>
        </w:tc>
      </w:tr>
      <w:tr w:rsidR="00435E5C" w:rsidRPr="00435E5C" w14:paraId="66E5594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A72F31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INPS-ISEE-2026-01494169F-00</w:t>
            </w:r>
          </w:p>
        </w:tc>
      </w:tr>
      <w:tr w:rsidR="00435E5C" w:rsidRPr="00435E5C" w14:paraId="1B83B00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79FE0E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INPS-ISEE-2026-04586040W-00</w:t>
            </w:r>
          </w:p>
        </w:tc>
      </w:tr>
      <w:tr w:rsidR="00435E5C" w:rsidRPr="00435E5C" w14:paraId="3C99F42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60583B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INPS-ISEE-2026-08327453O-00</w:t>
            </w:r>
          </w:p>
        </w:tc>
      </w:tr>
      <w:tr w:rsidR="00435E5C" w:rsidRPr="00435E5C" w14:paraId="7308A08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937F6E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INPS-ISEE-2026-06262369F-00</w:t>
            </w:r>
          </w:p>
        </w:tc>
      </w:tr>
      <w:tr w:rsidR="00435E5C" w:rsidRPr="00435E5C" w14:paraId="59D7C84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D02A74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INPS-ISEE-2026-07051086W-00</w:t>
            </w:r>
          </w:p>
        </w:tc>
      </w:tr>
      <w:tr w:rsidR="00435E5C" w:rsidRPr="00435E5C" w14:paraId="7BB21EA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62B06D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INPS-ISEE-2026-05902830W-00</w:t>
            </w:r>
          </w:p>
        </w:tc>
      </w:tr>
      <w:tr w:rsidR="00435E5C" w:rsidRPr="00435E5C" w14:paraId="3B6CC49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B4FB20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INPS-ISEE-2026-07286654Z-00</w:t>
            </w:r>
          </w:p>
        </w:tc>
      </w:tr>
      <w:tr w:rsidR="00435E5C" w:rsidRPr="00435E5C" w14:paraId="596F0D1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6BE311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lastRenderedPageBreak/>
              <w:t>INPS-ISEE-2026-04452116H-00</w:t>
            </w:r>
          </w:p>
        </w:tc>
      </w:tr>
      <w:tr w:rsidR="00435E5C" w:rsidRPr="00435E5C" w14:paraId="3D7AA13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455DFE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INPS-ISEE-2026-01293991F-00</w:t>
            </w:r>
          </w:p>
        </w:tc>
      </w:tr>
      <w:tr w:rsidR="00435E5C" w:rsidRPr="00435E5C" w14:paraId="25AC609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4888D9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INPS-ISEE-2026-08072745L-00</w:t>
            </w:r>
          </w:p>
        </w:tc>
      </w:tr>
      <w:tr w:rsidR="00435E5C" w:rsidRPr="00435E5C" w14:paraId="3FDD54E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102B4C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INPS-ISEE-2026-02779454Z-00</w:t>
            </w:r>
          </w:p>
        </w:tc>
      </w:tr>
      <w:tr w:rsidR="00435E5C" w:rsidRPr="00435E5C" w14:paraId="271AA4C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90E5D3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INPS-ISEE-2026-02871325N-00</w:t>
            </w:r>
          </w:p>
        </w:tc>
      </w:tr>
      <w:tr w:rsidR="00435E5C" w:rsidRPr="00435E5C" w14:paraId="2E46C95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431318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INPS-ISEE-2026-03131326J-00</w:t>
            </w:r>
          </w:p>
        </w:tc>
      </w:tr>
      <w:tr w:rsidR="00435E5C" w:rsidRPr="00435E5C" w14:paraId="53B8799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CA6BD4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INPS-ISEE-2026-01294004B-00</w:t>
            </w:r>
          </w:p>
        </w:tc>
      </w:tr>
      <w:tr w:rsidR="00435E5C" w:rsidRPr="00435E5C" w14:paraId="5D5020C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71CF78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INPS-ISEE-2026-00884319L-00</w:t>
            </w:r>
          </w:p>
        </w:tc>
      </w:tr>
      <w:tr w:rsidR="00435E5C" w:rsidRPr="00435E5C" w14:paraId="1692F4D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606310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INPS-ISEE-2026-03565250C-00</w:t>
            </w:r>
          </w:p>
        </w:tc>
      </w:tr>
      <w:tr w:rsidR="00435E5C" w:rsidRPr="00435E5C" w14:paraId="6DE3DED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EC7B12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INPS-ISEE-2026-01721675Q-00</w:t>
            </w:r>
          </w:p>
        </w:tc>
      </w:tr>
      <w:tr w:rsidR="00435E5C" w:rsidRPr="00435E5C" w14:paraId="719ACC6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9E998E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INPS-ISEE-2026-09025239E-00</w:t>
            </w:r>
          </w:p>
        </w:tc>
      </w:tr>
      <w:tr w:rsidR="00435E5C" w:rsidRPr="00435E5C" w14:paraId="770ECDE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AA13F8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INPS-ISEE-2026-08226864X-00</w:t>
            </w:r>
          </w:p>
        </w:tc>
      </w:tr>
      <w:tr w:rsidR="00435E5C" w:rsidRPr="00435E5C" w14:paraId="7F2D64B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DFEB33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INPS-ISEE-2026-04677954U-00</w:t>
            </w:r>
          </w:p>
        </w:tc>
      </w:tr>
      <w:tr w:rsidR="00435E5C" w:rsidRPr="00435E5C" w14:paraId="533E5180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B7CF13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INPS-ISEE-2026-01586954Z-01</w:t>
            </w:r>
          </w:p>
        </w:tc>
      </w:tr>
      <w:tr w:rsidR="00435E5C" w:rsidRPr="00435E5C" w14:paraId="0285095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8C96DC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INPS-ISEE-2026-01586947Y-00</w:t>
            </w:r>
          </w:p>
        </w:tc>
      </w:tr>
      <w:tr w:rsidR="00435E5C" w:rsidRPr="00435E5C" w14:paraId="3361D9D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4C4223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INPS-ISEE-2026-02117859L-00</w:t>
            </w:r>
          </w:p>
        </w:tc>
      </w:tr>
      <w:tr w:rsidR="00435E5C" w:rsidRPr="00435E5C" w14:paraId="0D458D4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BEE3A7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INPS-ISEE-2026-06455545F-00</w:t>
            </w:r>
          </w:p>
        </w:tc>
      </w:tr>
      <w:tr w:rsidR="00435E5C" w:rsidRPr="00435E5C" w14:paraId="7F819B8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04A5A9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INPS-ISEE-2026-03958206L-00</w:t>
            </w:r>
          </w:p>
        </w:tc>
      </w:tr>
      <w:tr w:rsidR="00435E5C" w:rsidRPr="00435E5C" w14:paraId="7E0FD87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A3994D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INPS-ISEE-2026-06455560R-00</w:t>
            </w:r>
          </w:p>
        </w:tc>
      </w:tr>
      <w:tr w:rsidR="00435E5C" w:rsidRPr="00435E5C" w14:paraId="001F422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0F1323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INPS-ISEE-2026-05271029C-00</w:t>
            </w:r>
          </w:p>
        </w:tc>
      </w:tr>
      <w:tr w:rsidR="00435E5C" w:rsidRPr="00435E5C" w14:paraId="32F2F1D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A3A203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INPS-ISEE-2026-04349174O-00</w:t>
            </w:r>
          </w:p>
        </w:tc>
      </w:tr>
      <w:tr w:rsidR="00435E5C" w:rsidRPr="00435E5C" w14:paraId="32D6F94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D33AF4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INPS-ISEE-2026-02007138T-00</w:t>
            </w:r>
          </w:p>
        </w:tc>
      </w:tr>
      <w:tr w:rsidR="00435E5C" w:rsidRPr="00435E5C" w14:paraId="77392DA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C26CAA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INPS-ISEE-2026-04327315P-00</w:t>
            </w:r>
          </w:p>
        </w:tc>
      </w:tr>
      <w:tr w:rsidR="00435E5C" w:rsidRPr="00435E5C" w14:paraId="206DA14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79A2AE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INPS-ISEE-2026-02478939U-00</w:t>
            </w:r>
          </w:p>
        </w:tc>
      </w:tr>
      <w:tr w:rsidR="00435E5C" w:rsidRPr="00435E5C" w14:paraId="7FFEC257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8D1498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INPS-ISEE-2026-02516682E-00</w:t>
            </w:r>
          </w:p>
        </w:tc>
      </w:tr>
      <w:tr w:rsidR="00435E5C" w:rsidRPr="00435E5C" w14:paraId="227C966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B727EE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INPS-ISEE-2026-09539633Z-05</w:t>
            </w:r>
          </w:p>
        </w:tc>
      </w:tr>
      <w:tr w:rsidR="00435E5C" w:rsidRPr="00435E5C" w14:paraId="442FDD1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0A3BA5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INPS-ISEE-2026-10015552J-00</w:t>
            </w:r>
          </w:p>
        </w:tc>
      </w:tr>
      <w:tr w:rsidR="00435E5C" w:rsidRPr="00435E5C" w14:paraId="437501A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B428F0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INPS-ISEE-2026-06455678K-00</w:t>
            </w:r>
          </w:p>
        </w:tc>
      </w:tr>
      <w:tr w:rsidR="00435E5C" w:rsidRPr="00435E5C" w14:paraId="3F16B99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ACDAA9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INPS-ISEE-2026-02780390Q-00</w:t>
            </w:r>
          </w:p>
        </w:tc>
      </w:tr>
      <w:tr w:rsidR="00435E5C" w:rsidRPr="00435E5C" w14:paraId="2070E61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5DB12E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INPS-ISEE-2026-01715115T-00</w:t>
            </w:r>
          </w:p>
        </w:tc>
      </w:tr>
      <w:tr w:rsidR="00435E5C" w:rsidRPr="00435E5C" w14:paraId="631A868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63890D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INPS-ISEE-2026-10040299P-00</w:t>
            </w:r>
          </w:p>
        </w:tc>
      </w:tr>
      <w:tr w:rsidR="00435E5C" w:rsidRPr="00435E5C" w14:paraId="4FB55CE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BA8399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INPS-ISEE-2026-09572349S-00</w:t>
            </w:r>
          </w:p>
        </w:tc>
      </w:tr>
      <w:tr w:rsidR="00435E5C" w:rsidRPr="00435E5C" w14:paraId="412ADB3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BBA9D2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INPS-ISEE-2026-02083626W-00</w:t>
            </w:r>
          </w:p>
        </w:tc>
      </w:tr>
      <w:tr w:rsidR="00435E5C" w:rsidRPr="00435E5C" w14:paraId="2B23540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427EFB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INPS-ISEE-2026-07815521Q-00</w:t>
            </w:r>
          </w:p>
        </w:tc>
      </w:tr>
      <w:tr w:rsidR="00435E5C" w:rsidRPr="00435E5C" w14:paraId="27D4DE2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55BA4F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INPS-ISEE-2026-09725145L-00</w:t>
            </w:r>
          </w:p>
        </w:tc>
      </w:tr>
      <w:tr w:rsidR="00435E5C" w:rsidRPr="00435E5C" w14:paraId="35F5DE1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C5AE45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INPS-ISEE-2026-05851426R-00</w:t>
            </w:r>
          </w:p>
        </w:tc>
      </w:tr>
      <w:tr w:rsidR="00435E5C" w:rsidRPr="00435E5C" w14:paraId="4E19CA9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455794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INPS-ISEE-2026-05174000M-00</w:t>
            </w:r>
          </w:p>
        </w:tc>
      </w:tr>
      <w:tr w:rsidR="00435E5C" w:rsidRPr="00435E5C" w14:paraId="2D265F50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E7D049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lastRenderedPageBreak/>
              <w:t>INPS-ISEE-2026-04452101M-00</w:t>
            </w:r>
          </w:p>
        </w:tc>
      </w:tr>
      <w:tr w:rsidR="00435E5C" w:rsidRPr="00435E5C" w14:paraId="4A0C124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42351F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INPS-ISEE-2026-07793938B-00</w:t>
            </w:r>
          </w:p>
        </w:tc>
      </w:tr>
      <w:tr w:rsidR="00435E5C" w:rsidRPr="00435E5C" w14:paraId="08E63F9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C26D5D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INPS-ISEE-2026-07431463N-00</w:t>
            </w:r>
          </w:p>
        </w:tc>
      </w:tr>
      <w:tr w:rsidR="00435E5C" w:rsidRPr="00435E5C" w14:paraId="5FC61FC7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423782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INPS-ISEE-2026-02246529E-00</w:t>
            </w:r>
          </w:p>
        </w:tc>
      </w:tr>
      <w:tr w:rsidR="00435E5C" w:rsidRPr="00435E5C" w14:paraId="67973C8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EBDEF6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INPS-ISEE-2026-01464539O-00</w:t>
            </w:r>
          </w:p>
        </w:tc>
      </w:tr>
      <w:tr w:rsidR="00435E5C" w:rsidRPr="00435E5C" w14:paraId="00ECB81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FF9102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INPS-ISEE-2026-02518763O-00</w:t>
            </w:r>
          </w:p>
        </w:tc>
      </w:tr>
      <w:tr w:rsidR="00435E5C" w:rsidRPr="00435E5C" w14:paraId="0B845B1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45E94E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INPS-ISEE-2026-08195246V-00</w:t>
            </w:r>
          </w:p>
        </w:tc>
      </w:tr>
      <w:tr w:rsidR="00435E5C" w:rsidRPr="00435E5C" w14:paraId="1D48390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FA80EA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INPS-ISEE-2026-06889221X-00</w:t>
            </w:r>
          </w:p>
        </w:tc>
      </w:tr>
      <w:tr w:rsidR="00435E5C" w:rsidRPr="00435E5C" w14:paraId="6281013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6C0EE4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INPS-ISEE-2026-01672532C-00</w:t>
            </w:r>
          </w:p>
        </w:tc>
      </w:tr>
      <w:tr w:rsidR="00435E5C" w:rsidRPr="00435E5C" w14:paraId="0ACD54C7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A1961E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INPS-ISEE-2026-03263851N-00</w:t>
            </w:r>
          </w:p>
        </w:tc>
      </w:tr>
      <w:tr w:rsidR="00435E5C" w:rsidRPr="00435E5C" w14:paraId="0830D54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23A0DD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INPS-ISEE-2026-02218979Z-00</w:t>
            </w:r>
          </w:p>
        </w:tc>
      </w:tr>
      <w:tr w:rsidR="00435E5C" w:rsidRPr="00435E5C" w14:paraId="3469566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471FFA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INPS-ISEE-2026-05887508K-00</w:t>
            </w:r>
          </w:p>
        </w:tc>
      </w:tr>
      <w:tr w:rsidR="00435E5C" w:rsidRPr="00435E5C" w14:paraId="2B62E49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82415B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INPS-ISEE-2026-03738979B-00</w:t>
            </w:r>
          </w:p>
        </w:tc>
      </w:tr>
      <w:tr w:rsidR="00435E5C" w:rsidRPr="00435E5C" w14:paraId="5756CCB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BE7D15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INPS-ISEE-2026-01809328R-00</w:t>
            </w:r>
          </w:p>
        </w:tc>
      </w:tr>
      <w:tr w:rsidR="00435E5C" w:rsidRPr="00435E5C" w14:paraId="362FB1D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7F7BD8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INPS-ISEE-2026-02272494E-00</w:t>
            </w:r>
          </w:p>
        </w:tc>
      </w:tr>
      <w:tr w:rsidR="00435E5C" w:rsidRPr="00435E5C" w14:paraId="07E8495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EC6B3B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INPS-ISEE-2026-00698379U-00</w:t>
            </w:r>
          </w:p>
        </w:tc>
      </w:tr>
      <w:tr w:rsidR="00435E5C" w:rsidRPr="00435E5C" w14:paraId="55D67BA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551953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INPS-ISEE-2026-01219957F-01</w:t>
            </w:r>
          </w:p>
        </w:tc>
      </w:tr>
      <w:tr w:rsidR="00435E5C" w:rsidRPr="00435E5C" w14:paraId="1F040A1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052AEA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INPS-ISEE-2026-01248173C-00</w:t>
            </w:r>
          </w:p>
        </w:tc>
      </w:tr>
      <w:tr w:rsidR="00435E5C" w:rsidRPr="00435E5C" w14:paraId="340FED7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904467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INPS-ISEE-2026-06772869J-00</w:t>
            </w:r>
          </w:p>
        </w:tc>
      </w:tr>
      <w:tr w:rsidR="00435E5C" w:rsidRPr="00435E5C" w14:paraId="1DB70170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216BF5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INPS-ISEE-2026-01499648K-00</w:t>
            </w:r>
          </w:p>
        </w:tc>
      </w:tr>
      <w:tr w:rsidR="00435E5C" w:rsidRPr="00435E5C" w14:paraId="0778111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0BEEC3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INPS-ISEE-2026-07266756S-00</w:t>
            </w:r>
          </w:p>
        </w:tc>
      </w:tr>
      <w:tr w:rsidR="00435E5C" w:rsidRPr="00435E5C" w14:paraId="7EE5DCE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434211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INPS-ISEE-2026-06552582L-00</w:t>
            </w:r>
          </w:p>
        </w:tc>
      </w:tr>
      <w:tr w:rsidR="00435E5C" w:rsidRPr="00435E5C" w14:paraId="1F883B3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3592FB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INPS-ISEE-2026-02335962E-00</w:t>
            </w:r>
          </w:p>
        </w:tc>
      </w:tr>
      <w:tr w:rsidR="00435E5C" w:rsidRPr="00435E5C" w14:paraId="556FF03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853E47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INPS-ISEE-2026-00786895M-00</w:t>
            </w:r>
          </w:p>
        </w:tc>
      </w:tr>
      <w:tr w:rsidR="00435E5C" w:rsidRPr="00435E5C" w14:paraId="5543064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25F18B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INPS-ISEE-2026-08369271X-00</w:t>
            </w:r>
          </w:p>
        </w:tc>
      </w:tr>
      <w:tr w:rsidR="00435E5C" w:rsidRPr="00435E5C" w14:paraId="01BAA32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755CD8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INPS-ISEE-2026-07253857I-00</w:t>
            </w:r>
          </w:p>
        </w:tc>
      </w:tr>
      <w:tr w:rsidR="00435E5C" w:rsidRPr="00435E5C" w14:paraId="07C9464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012440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INPS-ISEE-2026-05285408O-00</w:t>
            </w:r>
          </w:p>
        </w:tc>
      </w:tr>
      <w:tr w:rsidR="00435E5C" w:rsidRPr="00435E5C" w14:paraId="53D9774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F99A19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INPS-ISEE-2026-06136825R-00</w:t>
            </w:r>
          </w:p>
        </w:tc>
      </w:tr>
      <w:tr w:rsidR="00435E5C" w:rsidRPr="00435E5C" w14:paraId="3845DD6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8C27D1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INPS-ISEE-2026-06136840N-00</w:t>
            </w:r>
          </w:p>
        </w:tc>
      </w:tr>
      <w:tr w:rsidR="00435E5C" w:rsidRPr="00435E5C" w14:paraId="7757DA6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B4CAB6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INPS-ISEE-2026-03572209N-00</w:t>
            </w:r>
          </w:p>
        </w:tc>
      </w:tr>
      <w:tr w:rsidR="00435E5C" w:rsidRPr="00435E5C" w14:paraId="73CDDF7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063129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INPS-ISEE-2026-06637574Z-00</w:t>
            </w:r>
          </w:p>
        </w:tc>
      </w:tr>
      <w:tr w:rsidR="00435E5C" w:rsidRPr="00435E5C" w14:paraId="6C3A85C0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C0378B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INPS-ISEE-2026-07208360C-00</w:t>
            </w:r>
          </w:p>
        </w:tc>
      </w:tr>
      <w:tr w:rsidR="00435E5C" w:rsidRPr="00435E5C" w14:paraId="1640BA7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C2A1A5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INPS-ISEE-2026-04932614Q-01</w:t>
            </w:r>
          </w:p>
        </w:tc>
      </w:tr>
      <w:tr w:rsidR="00435E5C" w:rsidRPr="00435E5C" w14:paraId="3474677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C3F538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INPS-ISEE-2026-01735728L-00</w:t>
            </w:r>
          </w:p>
        </w:tc>
      </w:tr>
      <w:tr w:rsidR="00435E5C" w:rsidRPr="00435E5C" w14:paraId="210027B0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0B3138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INPS-ISEE-2026-02273529E-00</w:t>
            </w:r>
          </w:p>
        </w:tc>
      </w:tr>
      <w:tr w:rsidR="00435E5C" w:rsidRPr="00435E5C" w14:paraId="663DA0D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DFF4D1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INPS-ISEE-2026-06034131A-00</w:t>
            </w:r>
          </w:p>
        </w:tc>
      </w:tr>
      <w:tr w:rsidR="00435E5C" w:rsidRPr="00435E5C" w14:paraId="44B7AB6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54FE2A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INPS-ISEE-2026-04500168G-00</w:t>
            </w:r>
          </w:p>
        </w:tc>
      </w:tr>
      <w:tr w:rsidR="00435E5C" w:rsidRPr="00435E5C" w14:paraId="58D5CEC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537CD8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lastRenderedPageBreak/>
              <w:t>INPS-ISEE-2026-02866645I-00</w:t>
            </w:r>
          </w:p>
        </w:tc>
      </w:tr>
      <w:tr w:rsidR="00435E5C" w:rsidRPr="00435E5C" w14:paraId="3B23670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D6B5EE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INPS-ISEE-2026-04405286Q-00</w:t>
            </w:r>
          </w:p>
        </w:tc>
      </w:tr>
      <w:tr w:rsidR="00435E5C" w:rsidRPr="00435E5C" w14:paraId="6D254B9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834657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INPS-ISEE-2026-07891268K-00</w:t>
            </w:r>
          </w:p>
        </w:tc>
      </w:tr>
      <w:tr w:rsidR="00435E5C" w:rsidRPr="00435E5C" w14:paraId="0E7158E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AD2A78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INPS-ISEE-2026-04121117M-00</w:t>
            </w:r>
          </w:p>
        </w:tc>
      </w:tr>
      <w:tr w:rsidR="00435E5C" w:rsidRPr="00435E5C" w14:paraId="5D7FB98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D6D847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INPS-ISEE-2026-04740548O-00</w:t>
            </w:r>
          </w:p>
        </w:tc>
      </w:tr>
      <w:tr w:rsidR="00435E5C" w:rsidRPr="00435E5C" w14:paraId="3961F73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7FE146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INPS-ISEE-2026-10287315W-00</w:t>
            </w:r>
          </w:p>
        </w:tc>
      </w:tr>
      <w:tr w:rsidR="00435E5C" w:rsidRPr="00435E5C" w14:paraId="2FE1111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E5577C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INPS-ISEE-2026-10084009D-00</w:t>
            </w:r>
          </w:p>
        </w:tc>
      </w:tr>
      <w:tr w:rsidR="00435E5C" w:rsidRPr="00435E5C" w14:paraId="4E76A33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8598CA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INPS-ISEE-2026-01153667Q-00</w:t>
            </w:r>
          </w:p>
        </w:tc>
      </w:tr>
      <w:tr w:rsidR="00435E5C" w:rsidRPr="00435E5C" w14:paraId="5C531E4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8602AB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INPS-ISEE-2026-04615196O-00</w:t>
            </w:r>
          </w:p>
        </w:tc>
      </w:tr>
      <w:tr w:rsidR="00435E5C" w:rsidRPr="00435E5C" w14:paraId="4709D3F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BBE1A7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INPS-ISEE-2026-09781120N-00</w:t>
            </w:r>
          </w:p>
        </w:tc>
      </w:tr>
      <w:tr w:rsidR="00435E5C" w:rsidRPr="00435E5C" w14:paraId="5C9EEC4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F15A66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INPS-ISEE-2026-02479335L-00</w:t>
            </w:r>
          </w:p>
        </w:tc>
      </w:tr>
      <w:tr w:rsidR="00435E5C" w:rsidRPr="00435E5C" w14:paraId="703E7E1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7DA641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INPS-ISEE-2026-03838130C-00</w:t>
            </w:r>
          </w:p>
        </w:tc>
      </w:tr>
      <w:tr w:rsidR="00435E5C" w:rsidRPr="00435E5C" w14:paraId="336D09F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8788AA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INPS-ISEE-2026-02312665P-00</w:t>
            </w:r>
          </w:p>
        </w:tc>
      </w:tr>
      <w:tr w:rsidR="00435E5C" w:rsidRPr="00435E5C" w14:paraId="6B90D68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923C02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INPS-ISEE-2026-03838201P-00</w:t>
            </w:r>
          </w:p>
        </w:tc>
      </w:tr>
      <w:tr w:rsidR="00435E5C" w:rsidRPr="00435E5C" w14:paraId="5AD57E2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E82612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INPS-ISEE-2026-03838357I-00</w:t>
            </w:r>
          </w:p>
        </w:tc>
      </w:tr>
      <w:tr w:rsidR="00435E5C" w:rsidRPr="00435E5C" w14:paraId="3B84C01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B55F42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INPS-ISEE-2026-05494514O-00</w:t>
            </w:r>
          </w:p>
        </w:tc>
      </w:tr>
      <w:tr w:rsidR="00435E5C" w:rsidRPr="00435E5C" w14:paraId="6F33439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ECAA54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INPS-ISEE-2026-07431465E-00</w:t>
            </w:r>
          </w:p>
        </w:tc>
      </w:tr>
      <w:tr w:rsidR="00435E5C" w:rsidRPr="00435E5C" w14:paraId="10E376C7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CB618D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INPS-ISEE-2026-10224305M-00</w:t>
            </w:r>
          </w:p>
        </w:tc>
      </w:tr>
      <w:tr w:rsidR="00435E5C" w:rsidRPr="00435E5C" w14:paraId="0504A340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1506A2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INPS-ISEE-2026-04611401M-00</w:t>
            </w:r>
          </w:p>
        </w:tc>
      </w:tr>
      <w:tr w:rsidR="00435E5C" w:rsidRPr="00435E5C" w14:paraId="3A66C32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DF77C4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INPS-ISEE-2026-02778062O-00</w:t>
            </w:r>
          </w:p>
        </w:tc>
      </w:tr>
      <w:tr w:rsidR="00435E5C" w:rsidRPr="00435E5C" w14:paraId="153AC30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35A960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INPS-ISEE-2026-01915302T-00</w:t>
            </w:r>
          </w:p>
        </w:tc>
      </w:tr>
      <w:tr w:rsidR="00435E5C" w:rsidRPr="00435E5C" w14:paraId="794C23B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A5851F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INPS-ISEE-2026-02165075C-00</w:t>
            </w:r>
          </w:p>
        </w:tc>
      </w:tr>
      <w:tr w:rsidR="00435E5C" w:rsidRPr="00435E5C" w14:paraId="142A3BD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903719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INPS-ISEE-2026-08736821V-00</w:t>
            </w:r>
          </w:p>
        </w:tc>
      </w:tr>
      <w:tr w:rsidR="00435E5C" w:rsidRPr="00435E5C" w14:paraId="18A9C2A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345D28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INPS-ISEE-2026-02913230B-00</w:t>
            </w:r>
          </w:p>
        </w:tc>
      </w:tr>
      <w:tr w:rsidR="00435E5C" w:rsidRPr="00435E5C" w14:paraId="0CC7784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39D836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INPS-ISEE-2026-08763645S-00</w:t>
            </w:r>
          </w:p>
        </w:tc>
      </w:tr>
      <w:tr w:rsidR="00435E5C" w:rsidRPr="00435E5C" w14:paraId="50DE9ED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B5E6F3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INPS-ISEE-2026-07129360N-00</w:t>
            </w:r>
          </w:p>
        </w:tc>
      </w:tr>
      <w:tr w:rsidR="00435E5C" w:rsidRPr="00435E5C" w14:paraId="74F6EA4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780D84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INPS-ISEE-2026-04536205P-00</w:t>
            </w:r>
          </w:p>
        </w:tc>
      </w:tr>
      <w:tr w:rsidR="00435E5C" w:rsidRPr="00435E5C" w14:paraId="1F35882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F86534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INPS-ISEE-2026-04586718S-00</w:t>
            </w:r>
          </w:p>
        </w:tc>
      </w:tr>
      <w:tr w:rsidR="00435E5C" w:rsidRPr="00435E5C" w14:paraId="3FD73B9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3B55DA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INPS-ISEE-2026-01914761Q-00</w:t>
            </w:r>
          </w:p>
        </w:tc>
      </w:tr>
      <w:tr w:rsidR="00435E5C" w:rsidRPr="00435E5C" w14:paraId="6EDD34B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F16F5B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INPS-ISEE-2026-02569326L-00</w:t>
            </w:r>
          </w:p>
        </w:tc>
      </w:tr>
      <w:tr w:rsidR="00435E5C" w:rsidRPr="00435E5C" w14:paraId="3B30818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73D068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INPS-ISEE-2026-00629955X-00</w:t>
            </w:r>
          </w:p>
        </w:tc>
      </w:tr>
      <w:tr w:rsidR="00435E5C" w:rsidRPr="00435E5C" w14:paraId="5EA9B6E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EE5BDA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INPS-ISEE-2026-08742358I-00</w:t>
            </w:r>
          </w:p>
        </w:tc>
      </w:tr>
      <w:tr w:rsidR="00435E5C" w:rsidRPr="00435E5C" w14:paraId="002327B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FDB038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INPS-ISEE-2026-07715242N-00</w:t>
            </w:r>
          </w:p>
        </w:tc>
      </w:tr>
      <w:tr w:rsidR="00435E5C" w:rsidRPr="00435E5C" w14:paraId="710EB17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FB6560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INPS-ISEE-2026-09177868B-00</w:t>
            </w:r>
          </w:p>
        </w:tc>
      </w:tr>
      <w:tr w:rsidR="00435E5C" w:rsidRPr="00435E5C" w14:paraId="0FEBDAB7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BBA2A0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INPS-ISEE-2026-03061422A-00</w:t>
            </w:r>
          </w:p>
        </w:tc>
      </w:tr>
      <w:tr w:rsidR="00435E5C" w:rsidRPr="00435E5C" w14:paraId="34060F9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632557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INPS-ISEE-2026-02205546G-00</w:t>
            </w:r>
          </w:p>
        </w:tc>
      </w:tr>
      <w:tr w:rsidR="00435E5C" w:rsidRPr="00435E5C" w14:paraId="4921F6E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791381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INPS-ISEE-2026-04710660G-00</w:t>
            </w:r>
          </w:p>
        </w:tc>
      </w:tr>
      <w:tr w:rsidR="00435E5C" w:rsidRPr="00435E5C" w14:paraId="226E096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70A551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lastRenderedPageBreak/>
              <w:t>INPS-ISEE-2026-03822216G-00</w:t>
            </w:r>
          </w:p>
        </w:tc>
      </w:tr>
      <w:tr w:rsidR="00435E5C" w:rsidRPr="00435E5C" w14:paraId="42BC40E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26C606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INPS-ISEE-2026-02788231R-00</w:t>
            </w:r>
          </w:p>
        </w:tc>
      </w:tr>
      <w:tr w:rsidR="00435E5C" w:rsidRPr="00435E5C" w14:paraId="14FE3B8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B12381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INPS-ISEE-2026-03955322Q-00</w:t>
            </w:r>
          </w:p>
        </w:tc>
      </w:tr>
      <w:tr w:rsidR="00435E5C" w:rsidRPr="00435E5C" w14:paraId="060A88E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83E388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INPS-ISEE-2026-01463271G-01</w:t>
            </w:r>
          </w:p>
        </w:tc>
      </w:tr>
      <w:tr w:rsidR="00435E5C" w:rsidRPr="00435E5C" w14:paraId="5BD1330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D31D55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INPS-ISEE-2026-06896958P-00</w:t>
            </w:r>
          </w:p>
        </w:tc>
      </w:tr>
      <w:tr w:rsidR="00435E5C" w:rsidRPr="00435E5C" w14:paraId="1BD7195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39F930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INPS-ISEE-2026-05693398M-00</w:t>
            </w:r>
          </w:p>
        </w:tc>
      </w:tr>
      <w:tr w:rsidR="00435E5C" w:rsidRPr="00435E5C" w14:paraId="2D2A344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5F46DE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INPS-ISEE-2026-01414827W-00</w:t>
            </w:r>
          </w:p>
        </w:tc>
      </w:tr>
      <w:tr w:rsidR="00435E5C" w:rsidRPr="00435E5C" w14:paraId="7F6B63C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7255CF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INPS-ISEE-2026-02866648Y-00</w:t>
            </w:r>
          </w:p>
        </w:tc>
      </w:tr>
      <w:tr w:rsidR="00435E5C" w:rsidRPr="00435E5C" w14:paraId="6C827BE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5DF245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INPS-ISEE-2026-05123200S-00</w:t>
            </w:r>
          </w:p>
        </w:tc>
      </w:tr>
      <w:tr w:rsidR="00435E5C" w:rsidRPr="00435E5C" w14:paraId="69E84E3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4D8BD7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INPS-ISEE-2026-03843144W-00</w:t>
            </w:r>
          </w:p>
        </w:tc>
      </w:tr>
      <w:tr w:rsidR="00435E5C" w:rsidRPr="00435E5C" w14:paraId="7B9A68E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00DC71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INPS-ISEE-2026-07661890I-00</w:t>
            </w:r>
          </w:p>
        </w:tc>
      </w:tr>
      <w:tr w:rsidR="00435E5C" w:rsidRPr="00435E5C" w14:paraId="585B923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DB8748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INPS-ISEE-2026-03579272V-00</w:t>
            </w:r>
          </w:p>
        </w:tc>
      </w:tr>
      <w:tr w:rsidR="00435E5C" w:rsidRPr="00435E5C" w14:paraId="60F0FDD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C046DB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INPS-ISEE-2026-05123309H-00</w:t>
            </w:r>
          </w:p>
        </w:tc>
      </w:tr>
      <w:tr w:rsidR="00435E5C" w:rsidRPr="00435E5C" w14:paraId="1427CD4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847C39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INPS-ISEE-2026-02789705Z-00</w:t>
            </w:r>
          </w:p>
        </w:tc>
      </w:tr>
      <w:tr w:rsidR="00435E5C" w:rsidRPr="00435E5C" w14:paraId="7162315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5F9F61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INPS-ISEE-2026-00658831R-00</w:t>
            </w:r>
          </w:p>
        </w:tc>
      </w:tr>
      <w:tr w:rsidR="00435E5C" w:rsidRPr="00435E5C" w14:paraId="5797E69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F0B827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INPS-ISEE-2026-05037574R-00</w:t>
            </w:r>
          </w:p>
        </w:tc>
      </w:tr>
      <w:tr w:rsidR="00435E5C" w:rsidRPr="00435E5C" w14:paraId="1E74CB3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975276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INPS-ISEE-2026-02789768T-00</w:t>
            </w:r>
          </w:p>
        </w:tc>
      </w:tr>
      <w:tr w:rsidR="00435E5C" w:rsidRPr="00435E5C" w14:paraId="319D453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1A4FD7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INPS-ISEE-2026-01414851G-00</w:t>
            </w:r>
          </w:p>
        </w:tc>
      </w:tr>
      <w:tr w:rsidR="00435E5C" w:rsidRPr="00435E5C" w14:paraId="332131D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975B15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INPS-ISEE-2026-09751585Y-00</w:t>
            </w:r>
          </w:p>
        </w:tc>
      </w:tr>
      <w:tr w:rsidR="00435E5C" w:rsidRPr="00435E5C" w14:paraId="52CDD74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B8184B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INPS-ISEE-2026-09062494F-00</w:t>
            </w:r>
          </w:p>
        </w:tc>
      </w:tr>
      <w:tr w:rsidR="00435E5C" w:rsidRPr="00435E5C" w14:paraId="6C70723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DC93E8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INPS-ISEE-2026-05701453P-00</w:t>
            </w:r>
          </w:p>
        </w:tc>
      </w:tr>
      <w:tr w:rsidR="00435E5C" w:rsidRPr="00435E5C" w14:paraId="2DDA67C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0D9C80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INPS-ISEE-2026-08791890U-00</w:t>
            </w:r>
          </w:p>
        </w:tc>
      </w:tr>
      <w:tr w:rsidR="00435E5C" w:rsidRPr="00435E5C" w14:paraId="52F147B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ECB93C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INPS-ISEE-2026-00223425A-00</w:t>
            </w:r>
          </w:p>
        </w:tc>
      </w:tr>
      <w:tr w:rsidR="00435E5C" w:rsidRPr="00435E5C" w14:paraId="45B10BD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D59B63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INPS-ISEE-2026-03058346Q-00</w:t>
            </w:r>
          </w:p>
        </w:tc>
      </w:tr>
      <w:tr w:rsidR="00435E5C" w:rsidRPr="00435E5C" w14:paraId="2826307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41F199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INPS-ISEE-2026-01618239E-00</w:t>
            </w:r>
          </w:p>
        </w:tc>
      </w:tr>
      <w:tr w:rsidR="00435E5C" w:rsidRPr="00435E5C" w14:paraId="307A72F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C1F1BC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INPS-ISEE-2026-05301836C-00</w:t>
            </w:r>
          </w:p>
        </w:tc>
      </w:tr>
      <w:tr w:rsidR="00435E5C" w:rsidRPr="00435E5C" w14:paraId="135CA2E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49A6D3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INPS-ISEE-2026-09876890T-00</w:t>
            </w:r>
          </w:p>
        </w:tc>
      </w:tr>
      <w:tr w:rsidR="00435E5C" w:rsidRPr="00435E5C" w14:paraId="5FAB7C17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3E1920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INPS-ISEE-2026-04710672W-00</w:t>
            </w:r>
          </w:p>
        </w:tc>
      </w:tr>
      <w:tr w:rsidR="00435E5C" w:rsidRPr="00435E5C" w14:paraId="1C88AD8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0C479F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INPS-ISEE-2026-00484787Z-00</w:t>
            </w:r>
          </w:p>
        </w:tc>
      </w:tr>
      <w:tr w:rsidR="00435E5C" w:rsidRPr="00435E5C" w14:paraId="27915007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27542D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INPS-ISEE-2026-00708259R-00</w:t>
            </w:r>
          </w:p>
        </w:tc>
      </w:tr>
      <w:tr w:rsidR="00435E5C" w:rsidRPr="00435E5C" w14:paraId="040A321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CB7D8F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INPS-ISEE-2026-02532729E-00</w:t>
            </w:r>
          </w:p>
        </w:tc>
      </w:tr>
      <w:tr w:rsidR="00435E5C" w:rsidRPr="00435E5C" w14:paraId="68E07BD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630CAC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INPS-ISEE-2026-07152020M-00</w:t>
            </w:r>
          </w:p>
        </w:tc>
      </w:tr>
      <w:tr w:rsidR="00435E5C" w:rsidRPr="00435E5C" w14:paraId="703A4F7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6FB42B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INPS-ISEE-2026-07595134F-00</w:t>
            </w:r>
          </w:p>
        </w:tc>
      </w:tr>
      <w:tr w:rsidR="00435E5C" w:rsidRPr="00435E5C" w14:paraId="51FF2AA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808BB1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INPS-ISEE-2026-02705686F-00</w:t>
            </w:r>
          </w:p>
        </w:tc>
      </w:tr>
      <w:tr w:rsidR="00435E5C" w:rsidRPr="00435E5C" w14:paraId="4384EBB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514A18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INPS-ISEE-2026-09820018N-00</w:t>
            </w:r>
          </w:p>
        </w:tc>
      </w:tr>
      <w:tr w:rsidR="00435E5C" w:rsidRPr="00435E5C" w14:paraId="49F47FD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D52BB9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INPS-ISEE-2026-00973260W-00</w:t>
            </w:r>
          </w:p>
        </w:tc>
      </w:tr>
      <w:tr w:rsidR="00435E5C" w:rsidRPr="00435E5C" w14:paraId="6DC85DC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3D8C34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INPS-ISEE-2026-02704255P-00</w:t>
            </w:r>
          </w:p>
        </w:tc>
      </w:tr>
      <w:tr w:rsidR="00435E5C" w:rsidRPr="00435E5C" w14:paraId="4B0710B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AC24CB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lastRenderedPageBreak/>
              <w:t>INPS-ISEE-2026-01506154D-00</w:t>
            </w:r>
          </w:p>
        </w:tc>
      </w:tr>
      <w:tr w:rsidR="00435E5C" w:rsidRPr="00435E5C" w14:paraId="18D537F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919AB8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INPS-ISEE-2026-02704265C-00</w:t>
            </w:r>
          </w:p>
        </w:tc>
      </w:tr>
      <w:tr w:rsidR="00435E5C" w:rsidRPr="00435E5C" w14:paraId="61347EE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6D1299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INPS-ISEE-2026-00337564N-00</w:t>
            </w:r>
          </w:p>
        </w:tc>
      </w:tr>
      <w:tr w:rsidR="00435E5C" w:rsidRPr="00435E5C" w14:paraId="270831A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5F5855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INPS-ISEE-2026-04295384V-00</w:t>
            </w:r>
          </w:p>
        </w:tc>
      </w:tr>
      <w:tr w:rsidR="00435E5C" w:rsidRPr="00435E5C" w14:paraId="48CC320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06549C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INPS-ISEE-2026-05294481L-00</w:t>
            </w:r>
          </w:p>
        </w:tc>
      </w:tr>
      <w:tr w:rsidR="00435E5C" w:rsidRPr="00435E5C" w14:paraId="3C183FA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CA8357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INPS-ISEE-2026-01506283P-00</w:t>
            </w:r>
          </w:p>
        </w:tc>
      </w:tr>
      <w:tr w:rsidR="00435E5C" w:rsidRPr="00435E5C" w14:paraId="20669CE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94E6AD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INPS-ISEE-2026-01506321A-00</w:t>
            </w:r>
          </w:p>
        </w:tc>
      </w:tr>
      <w:tr w:rsidR="00435E5C" w:rsidRPr="00435E5C" w14:paraId="0BF3FD4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B9DB34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INPS-ISEE-2026-09883289T-00</w:t>
            </w:r>
          </w:p>
        </w:tc>
      </w:tr>
      <w:tr w:rsidR="00435E5C" w:rsidRPr="00435E5C" w14:paraId="26A73E0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A47FC4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INPS-ISEE-2026-06265503W-00</w:t>
            </w:r>
          </w:p>
        </w:tc>
      </w:tr>
      <w:tr w:rsidR="00435E5C" w:rsidRPr="00435E5C" w14:paraId="214B3D0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903C93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INPS-ISEE-2026-09177517I-00</w:t>
            </w:r>
          </w:p>
        </w:tc>
      </w:tr>
      <w:tr w:rsidR="00435E5C" w:rsidRPr="00435E5C" w14:paraId="430BF49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E717E6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INPS-ISEE-2026-03899370S-00</w:t>
            </w:r>
          </w:p>
        </w:tc>
      </w:tr>
      <w:tr w:rsidR="00435E5C" w:rsidRPr="00435E5C" w14:paraId="5FF5650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CB3FCC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INPS-ISEE-2026-01506918E-00</w:t>
            </w:r>
          </w:p>
        </w:tc>
      </w:tr>
      <w:tr w:rsidR="00435E5C" w:rsidRPr="00435E5C" w14:paraId="49EE7E1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431148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INPS-ISEE-2026-00592321D-00</w:t>
            </w:r>
          </w:p>
        </w:tc>
      </w:tr>
      <w:tr w:rsidR="00435E5C" w:rsidRPr="00435E5C" w14:paraId="68B4BE7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D678DB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INPS-ISEE-2026-01414862C-00</w:t>
            </w:r>
          </w:p>
        </w:tc>
      </w:tr>
      <w:tr w:rsidR="00435E5C" w:rsidRPr="00435E5C" w14:paraId="0798C017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8FC717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INPS-ISEE-2026-01672540P-00</w:t>
            </w:r>
          </w:p>
        </w:tc>
      </w:tr>
      <w:tr w:rsidR="00435E5C" w:rsidRPr="00435E5C" w14:paraId="51CF72B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A0DE32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INPS-ISEE-2026-07433607E-00</w:t>
            </w:r>
          </w:p>
        </w:tc>
      </w:tr>
      <w:tr w:rsidR="00435E5C" w:rsidRPr="00435E5C" w14:paraId="57D4D97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E705E0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INPS-ISEE-2026-00629900C-00</w:t>
            </w:r>
          </w:p>
        </w:tc>
      </w:tr>
      <w:tr w:rsidR="00435E5C" w:rsidRPr="00435E5C" w14:paraId="7E66BE90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BA75B5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INPS-ISEE-2026-05522078Q-00</w:t>
            </w:r>
          </w:p>
        </w:tc>
      </w:tr>
      <w:tr w:rsidR="00435E5C" w:rsidRPr="00435E5C" w14:paraId="704C71B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6A9847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INPS-ISEE-2026-05857113E-00</w:t>
            </w:r>
          </w:p>
        </w:tc>
      </w:tr>
      <w:tr w:rsidR="00435E5C" w:rsidRPr="00435E5C" w14:paraId="67A2AE7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FB3968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INPS-ISEE-2026-04469771Z-00</w:t>
            </w:r>
          </w:p>
        </w:tc>
      </w:tr>
      <w:tr w:rsidR="00435E5C" w:rsidRPr="00435E5C" w14:paraId="40C0F21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70B8A2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INPS-ISEE-2026-09110560D-00</w:t>
            </w:r>
          </w:p>
        </w:tc>
      </w:tr>
      <w:tr w:rsidR="00435E5C" w:rsidRPr="00435E5C" w14:paraId="299CBEF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513F4A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INPS-ISEE-2026-01923768X-00</w:t>
            </w:r>
          </w:p>
        </w:tc>
      </w:tr>
      <w:tr w:rsidR="00435E5C" w:rsidRPr="00435E5C" w14:paraId="3749392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D5815C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INPS-ISEE-2026-04625705Q-00</w:t>
            </w:r>
          </w:p>
        </w:tc>
      </w:tr>
      <w:tr w:rsidR="00435E5C" w:rsidRPr="00435E5C" w14:paraId="3B570A0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F228BB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INPS-ISEE-2026-01507909R-00</w:t>
            </w:r>
          </w:p>
        </w:tc>
      </w:tr>
      <w:tr w:rsidR="00435E5C" w:rsidRPr="00435E5C" w14:paraId="510A51F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52895D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INPS-ISEE-2026-10146609W-00</w:t>
            </w:r>
          </w:p>
        </w:tc>
      </w:tr>
      <w:tr w:rsidR="00435E5C" w:rsidRPr="00435E5C" w14:paraId="3CF2DA0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3F8702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INPS-ISEE-2026-03848715X-00</w:t>
            </w:r>
          </w:p>
        </w:tc>
      </w:tr>
      <w:tr w:rsidR="00435E5C" w:rsidRPr="00435E5C" w14:paraId="348D3AE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BA2832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INPS-ISEE-2026-00915526N-00</w:t>
            </w:r>
          </w:p>
        </w:tc>
      </w:tr>
      <w:tr w:rsidR="00435E5C" w:rsidRPr="00435E5C" w14:paraId="425F319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919159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INPS-ISEE-2026-00420330Z-00</w:t>
            </w:r>
          </w:p>
        </w:tc>
      </w:tr>
      <w:tr w:rsidR="00435E5C" w:rsidRPr="00435E5C" w14:paraId="4224E21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8FECDA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INPS-ISEE-2026-08964572K-00</w:t>
            </w:r>
          </w:p>
        </w:tc>
      </w:tr>
      <w:tr w:rsidR="00435E5C" w:rsidRPr="00435E5C" w14:paraId="33DDDCA0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C02D62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INPS-ISEE-2026-09177589B-00</w:t>
            </w:r>
          </w:p>
        </w:tc>
      </w:tr>
      <w:tr w:rsidR="00435E5C" w:rsidRPr="00435E5C" w14:paraId="14A2598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165ACC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INPS-ISEE-2026-03773184L-00</w:t>
            </w:r>
          </w:p>
        </w:tc>
      </w:tr>
      <w:tr w:rsidR="00435E5C" w:rsidRPr="00435E5C" w14:paraId="3B67BF8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350BCC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INPS-ISEE-2026-09828669D-00</w:t>
            </w:r>
          </w:p>
        </w:tc>
      </w:tr>
      <w:tr w:rsidR="00435E5C" w:rsidRPr="00435E5C" w14:paraId="0C2728A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62B09E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INPS-ISEE-2026-05284131G-00</w:t>
            </w:r>
          </w:p>
        </w:tc>
      </w:tr>
      <w:tr w:rsidR="00435E5C" w:rsidRPr="00435E5C" w14:paraId="3859395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54E4FD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INPS-ISEE-2026-04679480Z-00</w:t>
            </w:r>
          </w:p>
        </w:tc>
      </w:tr>
      <w:tr w:rsidR="00435E5C" w:rsidRPr="00435E5C" w14:paraId="02D83E9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1FA1A8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INPS-ISEE-2026-01586810Q-00</w:t>
            </w:r>
          </w:p>
        </w:tc>
      </w:tr>
      <w:tr w:rsidR="00435E5C" w:rsidRPr="00435E5C" w14:paraId="4A9C25D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CE57A9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INPS-ISEE-2026-05494516F-00</w:t>
            </w:r>
          </w:p>
        </w:tc>
      </w:tr>
      <w:tr w:rsidR="00435E5C" w:rsidRPr="00435E5C" w14:paraId="15C5FC6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364315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INPS-ISEE-2026-00484793V-00</w:t>
            </w:r>
          </w:p>
        </w:tc>
      </w:tr>
      <w:tr w:rsidR="00435E5C" w:rsidRPr="00435E5C" w14:paraId="0B45AD8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77193F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lastRenderedPageBreak/>
              <w:t>INPS-ISEE-2026-05738600Q-00</w:t>
            </w:r>
          </w:p>
        </w:tc>
      </w:tr>
      <w:tr w:rsidR="00435E5C" w:rsidRPr="00435E5C" w14:paraId="290C49E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B1E6B6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INPS-ISEE-2026-07655249Z-00</w:t>
            </w:r>
          </w:p>
        </w:tc>
      </w:tr>
      <w:tr w:rsidR="00435E5C" w:rsidRPr="00435E5C" w14:paraId="72E8FFF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77D09A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INPS-ISEE-2026-01997392Y-00</w:t>
            </w:r>
          </w:p>
        </w:tc>
      </w:tr>
      <w:tr w:rsidR="00435E5C" w:rsidRPr="00435E5C" w14:paraId="11D7234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FB1C4C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INPS-ISEE-2026-05581254E-00</w:t>
            </w:r>
          </w:p>
        </w:tc>
      </w:tr>
      <w:tr w:rsidR="00435E5C" w:rsidRPr="00435E5C" w14:paraId="54D71F7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570D63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INPS-ISEE-2026-03058085Q-00</w:t>
            </w:r>
          </w:p>
        </w:tc>
      </w:tr>
      <w:tr w:rsidR="00435E5C" w:rsidRPr="00435E5C" w14:paraId="206D134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BDF4BD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INPS-ISEE-2026-04493981Z-00</w:t>
            </w:r>
          </w:p>
        </w:tc>
      </w:tr>
      <w:tr w:rsidR="00435E5C" w:rsidRPr="00435E5C" w14:paraId="1A9B58D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389700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INPS-ISEE-2026-09639367M-00</w:t>
            </w:r>
          </w:p>
        </w:tc>
      </w:tr>
      <w:tr w:rsidR="00435E5C" w:rsidRPr="00435E5C" w14:paraId="0D506197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4AD097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INPS-ISEE-2026-05672754X-00</w:t>
            </w:r>
          </w:p>
        </w:tc>
      </w:tr>
      <w:tr w:rsidR="00435E5C" w:rsidRPr="00435E5C" w14:paraId="5E48D0C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FBC850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INPS-ISEE-2026-04505938F-00</w:t>
            </w:r>
          </w:p>
        </w:tc>
      </w:tr>
      <w:tr w:rsidR="00435E5C" w:rsidRPr="00435E5C" w14:paraId="2E92190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A7D938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INPS-ISEE-2026-06639837U-00</w:t>
            </w:r>
          </w:p>
        </w:tc>
      </w:tr>
      <w:tr w:rsidR="00435E5C" w:rsidRPr="00435E5C" w14:paraId="74EC100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5D62F9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INPS-ISEE-2026-02630138H-00</w:t>
            </w:r>
          </w:p>
        </w:tc>
      </w:tr>
      <w:tr w:rsidR="00435E5C" w:rsidRPr="00435E5C" w14:paraId="16B68D1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F30303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INPS-ISEE-2026-05230988V-00</w:t>
            </w:r>
          </w:p>
        </w:tc>
      </w:tr>
      <w:tr w:rsidR="00435E5C" w:rsidRPr="00435E5C" w14:paraId="045A2F1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44E8BE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INPS-ISEE-2026-03223865Q-00</w:t>
            </w:r>
          </w:p>
        </w:tc>
      </w:tr>
      <w:tr w:rsidR="00435E5C" w:rsidRPr="00435E5C" w14:paraId="7F3C72D7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2CDE0F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INPS-ISEE-2026-07139912O-00</w:t>
            </w:r>
          </w:p>
        </w:tc>
      </w:tr>
      <w:tr w:rsidR="00435E5C" w:rsidRPr="00435E5C" w14:paraId="4513C6D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D0E9FC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INPS-ISEE-2026-08195252O-00</w:t>
            </w:r>
          </w:p>
        </w:tc>
      </w:tr>
      <w:tr w:rsidR="00435E5C" w:rsidRPr="00435E5C" w14:paraId="3F84E22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2C01F7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INPS-ISEE-2026-03591106P-00</w:t>
            </w:r>
          </w:p>
        </w:tc>
      </w:tr>
      <w:tr w:rsidR="00435E5C" w:rsidRPr="00435E5C" w14:paraId="3CD830B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7E44FD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INPS-ISEE-2026-02941232H-00</w:t>
            </w:r>
          </w:p>
        </w:tc>
      </w:tr>
      <w:tr w:rsidR="00435E5C" w:rsidRPr="00435E5C" w14:paraId="01B9A7A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CD0CF9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INPS-ISEE-2026-08369397J-00</w:t>
            </w:r>
          </w:p>
        </w:tc>
      </w:tr>
      <w:tr w:rsidR="00435E5C" w:rsidRPr="00435E5C" w14:paraId="1F733AE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A61A7E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INPS-ISEE-2026-03072186W-00</w:t>
            </w:r>
          </w:p>
        </w:tc>
      </w:tr>
      <w:tr w:rsidR="00435E5C" w:rsidRPr="00435E5C" w14:paraId="78A5BA4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2A6EB8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INPS-ISEE-2026-01220739G-00</w:t>
            </w:r>
          </w:p>
        </w:tc>
      </w:tr>
      <w:tr w:rsidR="00435E5C" w:rsidRPr="00435E5C" w14:paraId="5462D03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8E8571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INPS-ISEE-2026-04942608L-00</w:t>
            </w:r>
          </w:p>
        </w:tc>
      </w:tr>
      <w:tr w:rsidR="00435E5C" w:rsidRPr="00435E5C" w14:paraId="021B651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DDAE8A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INPS-ISEE-2026-02865206Q-00</w:t>
            </w:r>
          </w:p>
        </w:tc>
      </w:tr>
      <w:tr w:rsidR="00435E5C" w:rsidRPr="00435E5C" w14:paraId="1D8271F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002264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INPS-ISEE-2026-08547351L-00</w:t>
            </w:r>
          </w:p>
        </w:tc>
      </w:tr>
      <w:tr w:rsidR="00435E5C" w:rsidRPr="00435E5C" w14:paraId="2F0D44D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05B064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INPS-ISEE-2026-05457757Y-00</w:t>
            </w:r>
          </w:p>
        </w:tc>
      </w:tr>
      <w:tr w:rsidR="00435E5C" w:rsidRPr="00435E5C" w14:paraId="41D7CB7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B178F0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INPS-ISEE-2026-06103542T-00</w:t>
            </w:r>
          </w:p>
        </w:tc>
      </w:tr>
      <w:tr w:rsidR="00435E5C" w:rsidRPr="00435E5C" w14:paraId="0AD3098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EA5D46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INPS-ISEE-2026-03773186V-00</w:t>
            </w:r>
          </w:p>
        </w:tc>
      </w:tr>
      <w:tr w:rsidR="00435E5C" w:rsidRPr="00435E5C" w14:paraId="077066E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D2249A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INPS-ISEE-2026-03329614N-00</w:t>
            </w:r>
          </w:p>
        </w:tc>
      </w:tr>
      <w:tr w:rsidR="00435E5C" w:rsidRPr="00435E5C" w14:paraId="1D3D15D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E299B7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INPS-ISEE-2026-09986456T-00</w:t>
            </w:r>
          </w:p>
        </w:tc>
      </w:tr>
      <w:tr w:rsidR="00435E5C" w:rsidRPr="00435E5C" w14:paraId="0B1E77D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B7CBAF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INPS-ISEE-2026-10238605P-00</w:t>
            </w:r>
          </w:p>
        </w:tc>
      </w:tr>
      <w:tr w:rsidR="00435E5C" w:rsidRPr="00435E5C" w14:paraId="2F5AD4E0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AE85D9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INPS-ISEE-2026-09808385K-00</w:t>
            </w:r>
          </w:p>
        </w:tc>
      </w:tr>
      <w:tr w:rsidR="00435E5C" w:rsidRPr="00435E5C" w14:paraId="48775957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AA5749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INPS-ISEE-2026-03853101T-00</w:t>
            </w:r>
          </w:p>
        </w:tc>
      </w:tr>
      <w:tr w:rsidR="00435E5C" w:rsidRPr="00435E5C" w14:paraId="3616EE4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5AB423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INPS-ISEE-2026-02480064G-01</w:t>
            </w:r>
          </w:p>
        </w:tc>
      </w:tr>
      <w:tr w:rsidR="00435E5C" w:rsidRPr="00435E5C" w14:paraId="6155202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8BFCE2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INPS-ISEE-2026-05795567A-00</w:t>
            </w:r>
          </w:p>
        </w:tc>
      </w:tr>
      <w:tr w:rsidR="00435E5C" w:rsidRPr="00435E5C" w14:paraId="0DBCE86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9C09FB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INPS-ISEE-2026-01930452G-02</w:t>
            </w:r>
          </w:p>
        </w:tc>
      </w:tr>
      <w:tr w:rsidR="00435E5C" w:rsidRPr="00435E5C" w14:paraId="605CCCC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32BBF7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INPS-ISEE-2026-02280342T-00</w:t>
            </w:r>
          </w:p>
        </w:tc>
      </w:tr>
      <w:tr w:rsidR="00435E5C" w:rsidRPr="00435E5C" w14:paraId="16406A2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32825D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INPS-ISEE-2026-09359984T-00</w:t>
            </w:r>
          </w:p>
        </w:tc>
      </w:tr>
      <w:tr w:rsidR="00435E5C" w:rsidRPr="00435E5C" w14:paraId="46AB1D1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034DA6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INPS-ISEE-2026-03430685Q-00</w:t>
            </w:r>
          </w:p>
        </w:tc>
      </w:tr>
      <w:tr w:rsidR="00435E5C" w:rsidRPr="00435E5C" w14:paraId="34F81D2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D87273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lastRenderedPageBreak/>
              <w:t>INPS-ISEE-2026-08895630S-00</w:t>
            </w:r>
          </w:p>
        </w:tc>
      </w:tr>
      <w:tr w:rsidR="00435E5C" w:rsidRPr="00435E5C" w14:paraId="7E69FEC0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D82650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INPS-ISEE-2026-06772861I-00</w:t>
            </w:r>
          </w:p>
        </w:tc>
      </w:tr>
      <w:tr w:rsidR="00435E5C" w:rsidRPr="00435E5C" w14:paraId="2F1E2F9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35F03B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INPS-ISEE-2026-03652420D-00</w:t>
            </w:r>
          </w:p>
        </w:tc>
      </w:tr>
      <w:tr w:rsidR="00435E5C" w:rsidRPr="00435E5C" w14:paraId="35F70AF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415735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INPS-ISEE-2026-02569345F-00</w:t>
            </w:r>
          </w:p>
        </w:tc>
      </w:tr>
      <w:tr w:rsidR="00435E5C" w:rsidRPr="00435E5C" w14:paraId="07A94D8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16C028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INPS-ISEE-2026-02257310B-00</w:t>
            </w:r>
          </w:p>
        </w:tc>
      </w:tr>
      <w:tr w:rsidR="00435E5C" w:rsidRPr="00435E5C" w14:paraId="7DC4E70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51124F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INPS-ISEE-2026-08132238W-00</w:t>
            </w:r>
          </w:p>
        </w:tc>
      </w:tr>
      <w:tr w:rsidR="00435E5C" w:rsidRPr="00435E5C" w14:paraId="0107147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5E0180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INPS-ISEE-2026-00132631U-00</w:t>
            </w:r>
          </w:p>
        </w:tc>
      </w:tr>
      <w:tr w:rsidR="00435E5C" w:rsidRPr="00435E5C" w14:paraId="7D8F258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7A91B7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INPS-ISEE-2026-00566703W-00</w:t>
            </w:r>
          </w:p>
        </w:tc>
      </w:tr>
      <w:tr w:rsidR="00435E5C" w:rsidRPr="00435E5C" w14:paraId="1D9C246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79EAE9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INPS-ISEE-2026-04611408G-00</w:t>
            </w:r>
          </w:p>
        </w:tc>
      </w:tr>
      <w:tr w:rsidR="00435E5C" w:rsidRPr="00435E5C" w14:paraId="30393F2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A2E608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INPS-ISEE-2026-09329683Y-00</w:t>
            </w:r>
          </w:p>
        </w:tc>
      </w:tr>
      <w:tr w:rsidR="00435E5C" w:rsidRPr="00435E5C" w14:paraId="02BD9B77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F39AD6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INPS-ISEE-2026-04085687Z-00</w:t>
            </w:r>
          </w:p>
        </w:tc>
      </w:tr>
      <w:tr w:rsidR="00435E5C" w:rsidRPr="00435E5C" w14:paraId="44D40B6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F01D84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INPS-ISEE-2026-09513556F-00</w:t>
            </w:r>
          </w:p>
        </w:tc>
      </w:tr>
      <w:tr w:rsidR="00435E5C" w:rsidRPr="00435E5C" w14:paraId="65BFD40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5C5F11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INPS-ISEE-2026-03640260T-00</w:t>
            </w:r>
          </w:p>
        </w:tc>
      </w:tr>
      <w:tr w:rsidR="00435E5C" w:rsidRPr="00435E5C" w14:paraId="5635D91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B36F3D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INPS-ISEE-2026-02358905O-00</w:t>
            </w:r>
          </w:p>
        </w:tc>
      </w:tr>
      <w:tr w:rsidR="00435E5C" w:rsidRPr="00435E5C" w14:paraId="19475DE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AD5707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INPS-ISEE-2026-09513559I-00</w:t>
            </w:r>
          </w:p>
        </w:tc>
      </w:tr>
      <w:tr w:rsidR="00435E5C" w:rsidRPr="00435E5C" w14:paraId="064CC320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1EAC32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INPS-ISEE-2026-06590008N-00</w:t>
            </w:r>
          </w:p>
        </w:tc>
      </w:tr>
      <w:tr w:rsidR="00435E5C" w:rsidRPr="00435E5C" w14:paraId="24EF303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9E658F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INPS-ISEE-2026-08464141N-00</w:t>
            </w:r>
          </w:p>
        </w:tc>
      </w:tr>
      <w:tr w:rsidR="00435E5C" w:rsidRPr="00435E5C" w14:paraId="67B321D0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719112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INPS-ISEE-2026-02729449I-00</w:t>
            </w:r>
          </w:p>
        </w:tc>
      </w:tr>
      <w:tr w:rsidR="00435E5C" w:rsidRPr="00435E5C" w14:paraId="4DAEB18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E2507F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INPS-ISEE-2026-01482875V-00</w:t>
            </w:r>
          </w:p>
        </w:tc>
      </w:tr>
      <w:tr w:rsidR="00435E5C" w:rsidRPr="00435E5C" w14:paraId="59BAEE9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1DD16A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INPS-ISEE-2026-02941239E-00</w:t>
            </w:r>
          </w:p>
        </w:tc>
      </w:tr>
      <w:tr w:rsidR="00435E5C" w:rsidRPr="00435E5C" w14:paraId="69F4296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360F71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INPS-ISEE-2026-02734486F-00</w:t>
            </w:r>
          </w:p>
        </w:tc>
      </w:tr>
      <w:tr w:rsidR="00435E5C" w:rsidRPr="00435E5C" w14:paraId="63BF252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6E67FB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INPS-ISEE-2026-03596893M-00</w:t>
            </w:r>
          </w:p>
        </w:tc>
      </w:tr>
      <w:tr w:rsidR="00435E5C" w:rsidRPr="00435E5C" w14:paraId="53D3C42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7019C3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INPS-ISEE-2026-02359594I-00</w:t>
            </w:r>
          </w:p>
        </w:tc>
      </w:tr>
      <w:tr w:rsidR="00435E5C" w:rsidRPr="00435E5C" w14:paraId="178562B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E18C68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INPS-ISEE-2026-03192683O-00</w:t>
            </w:r>
          </w:p>
        </w:tc>
      </w:tr>
      <w:tr w:rsidR="00435E5C" w:rsidRPr="00435E5C" w14:paraId="02D3743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328E48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INPS-ISEE-2026-01309704G-00</w:t>
            </w:r>
          </w:p>
        </w:tc>
      </w:tr>
      <w:tr w:rsidR="00435E5C" w:rsidRPr="00435E5C" w14:paraId="7986F84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51E614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INPS-ISEE-2026-08858993G-00</w:t>
            </w:r>
          </w:p>
        </w:tc>
      </w:tr>
      <w:tr w:rsidR="00435E5C" w:rsidRPr="00435E5C" w14:paraId="2915388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9F0771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INPS-ISEE-2026-08436370R-00</w:t>
            </w:r>
          </w:p>
        </w:tc>
      </w:tr>
      <w:tr w:rsidR="00435E5C" w:rsidRPr="00435E5C" w14:paraId="080B4BF0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E2622A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INPS-ISEE-2026-03855590V-00</w:t>
            </w:r>
          </w:p>
        </w:tc>
      </w:tr>
      <w:tr w:rsidR="00435E5C" w:rsidRPr="00435E5C" w14:paraId="53D9731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46CFAA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INPS-ISEE-2026-00713066H-00</w:t>
            </w:r>
          </w:p>
        </w:tc>
      </w:tr>
      <w:tr w:rsidR="00435E5C" w:rsidRPr="00435E5C" w14:paraId="6EA3B9F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8206A8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INPS-ISEE-2026-03388437X-00</w:t>
            </w:r>
          </w:p>
        </w:tc>
      </w:tr>
      <w:tr w:rsidR="00435E5C" w:rsidRPr="00435E5C" w14:paraId="1002734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A21714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INPS-ISEE-2026-05495419I-00</w:t>
            </w:r>
          </w:p>
        </w:tc>
      </w:tr>
      <w:tr w:rsidR="00435E5C" w:rsidRPr="00435E5C" w14:paraId="3D6DF7A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90E1CA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INPS-ISEE-2026-00742425G-00</w:t>
            </w:r>
          </w:p>
        </w:tc>
      </w:tr>
      <w:tr w:rsidR="00435E5C" w:rsidRPr="00435E5C" w14:paraId="6EFF5B5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EC38CD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INPS-ISEE-2026-05724911Q-00</w:t>
            </w:r>
          </w:p>
        </w:tc>
      </w:tr>
      <w:tr w:rsidR="00435E5C" w:rsidRPr="00435E5C" w14:paraId="5CCAF26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55FF1C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INPS-ISEE-2026-00491186Q-00</w:t>
            </w:r>
          </w:p>
        </w:tc>
      </w:tr>
      <w:tr w:rsidR="00435E5C" w:rsidRPr="00435E5C" w14:paraId="614A09C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0C2191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INPS-ISEE-2026-09116891V-00</w:t>
            </w:r>
          </w:p>
        </w:tc>
      </w:tr>
      <w:tr w:rsidR="00435E5C" w:rsidRPr="00435E5C" w14:paraId="1A6354F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06629E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INPS-ISEE-2026-02174209P-00</w:t>
            </w:r>
          </w:p>
        </w:tc>
      </w:tr>
      <w:tr w:rsidR="00435E5C" w:rsidRPr="00435E5C" w14:paraId="4788FAF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FC083B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INPS-ISEE-2026-01512229D-00</w:t>
            </w:r>
          </w:p>
        </w:tc>
      </w:tr>
      <w:tr w:rsidR="00435E5C" w:rsidRPr="00435E5C" w14:paraId="2EBD044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D108B4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lastRenderedPageBreak/>
              <w:t>INPS-ISEE-2026-08269486M-00</w:t>
            </w:r>
          </w:p>
        </w:tc>
      </w:tr>
      <w:tr w:rsidR="00435E5C" w:rsidRPr="00435E5C" w14:paraId="51BED70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45AFD9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INPS-ISEE-2026-01586828Z-00</w:t>
            </w:r>
          </w:p>
        </w:tc>
      </w:tr>
      <w:tr w:rsidR="00435E5C" w:rsidRPr="00435E5C" w14:paraId="233BD8D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14D081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INPS-ISEE-2026-01586837Z-00</w:t>
            </w:r>
          </w:p>
        </w:tc>
      </w:tr>
      <w:tr w:rsidR="00435E5C" w:rsidRPr="00435E5C" w14:paraId="44A6396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9FB317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INPS-ISEE-2026-02941251G-00</w:t>
            </w:r>
          </w:p>
        </w:tc>
      </w:tr>
      <w:tr w:rsidR="00435E5C" w:rsidRPr="00435E5C" w14:paraId="5CD982B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7F5696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INPS-ISEE-2026-02804301A-00</w:t>
            </w:r>
          </w:p>
        </w:tc>
      </w:tr>
      <w:tr w:rsidR="00435E5C" w:rsidRPr="00435E5C" w14:paraId="6947C4D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F78685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INPS-ISEE-2026-08265104C-02</w:t>
            </w:r>
          </w:p>
        </w:tc>
      </w:tr>
      <w:tr w:rsidR="00435E5C" w:rsidRPr="00435E5C" w14:paraId="13F98C5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1577A4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INPS-ISEE-2026-00936652R-00</w:t>
            </w:r>
          </w:p>
        </w:tc>
      </w:tr>
      <w:tr w:rsidR="00435E5C" w:rsidRPr="00435E5C" w14:paraId="080F625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788D99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INPS-ISEE-2026-03192690E-00</w:t>
            </w:r>
          </w:p>
        </w:tc>
      </w:tr>
      <w:tr w:rsidR="00435E5C" w:rsidRPr="00435E5C" w14:paraId="350AE90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13D3AF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INPS-ISEE-2026-04710688F-00</w:t>
            </w:r>
          </w:p>
        </w:tc>
      </w:tr>
      <w:tr w:rsidR="00435E5C" w:rsidRPr="00435E5C" w14:paraId="00370FA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E9A4AD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INPS-ISEE-2026-09790329S-00</w:t>
            </w:r>
          </w:p>
        </w:tc>
      </w:tr>
      <w:tr w:rsidR="00435E5C" w:rsidRPr="00435E5C" w14:paraId="6E35A5C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B5F330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INPS-ISEE-2026-01752099L-00</w:t>
            </w:r>
          </w:p>
        </w:tc>
      </w:tr>
      <w:tr w:rsidR="00435E5C" w:rsidRPr="00435E5C" w14:paraId="34EC27B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B26A74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INPS-ISEE-2026-01115386P-00</w:t>
            </w:r>
          </w:p>
        </w:tc>
      </w:tr>
      <w:tr w:rsidR="00435E5C" w:rsidRPr="00435E5C" w14:paraId="0CD1176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2BD221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INPS-ISEE-2026-07470022D-00</w:t>
            </w:r>
          </w:p>
        </w:tc>
      </w:tr>
      <w:tr w:rsidR="00435E5C" w:rsidRPr="00435E5C" w14:paraId="1F30908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C7AD45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INPS-ISEE-2026-01115390B-00</w:t>
            </w:r>
          </w:p>
        </w:tc>
      </w:tr>
      <w:tr w:rsidR="00435E5C" w:rsidRPr="00435E5C" w14:paraId="27179E37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525681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INPS-ISEE-2026-05448058F-00</w:t>
            </w:r>
          </w:p>
        </w:tc>
      </w:tr>
      <w:tr w:rsidR="00435E5C" w:rsidRPr="00435E5C" w14:paraId="12D03CB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01D659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INPS-ISEE-2026-00247232B-00</w:t>
            </w:r>
          </w:p>
        </w:tc>
      </w:tr>
      <w:tr w:rsidR="00435E5C" w:rsidRPr="00435E5C" w14:paraId="53D98F3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9B6C61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INPS-ISEE-2026-02583584V-00</w:t>
            </w:r>
          </w:p>
        </w:tc>
      </w:tr>
      <w:tr w:rsidR="00435E5C" w:rsidRPr="00435E5C" w14:paraId="2EC53DA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C57C8F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INPS-ISEE-2026-03717955I-00</w:t>
            </w:r>
          </w:p>
        </w:tc>
      </w:tr>
      <w:tr w:rsidR="00435E5C" w:rsidRPr="00435E5C" w14:paraId="5C681F7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FDA7FD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INPS-ISEE-2026-04946324O-00</w:t>
            </w:r>
          </w:p>
        </w:tc>
      </w:tr>
      <w:tr w:rsidR="00435E5C" w:rsidRPr="00435E5C" w14:paraId="186C76A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18C24C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INPS-ISEE-2026-08392309F-00</w:t>
            </w:r>
          </w:p>
        </w:tc>
      </w:tr>
      <w:tr w:rsidR="00435E5C" w:rsidRPr="00435E5C" w14:paraId="68AD1F3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410EEF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INPS-ISEE-2026-09581776M-00</w:t>
            </w:r>
          </w:p>
        </w:tc>
      </w:tr>
      <w:tr w:rsidR="00435E5C" w:rsidRPr="00435E5C" w14:paraId="425B375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493BA3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INPS-ISEE-2026-10032633A-00</w:t>
            </w:r>
          </w:p>
        </w:tc>
      </w:tr>
      <w:tr w:rsidR="00435E5C" w:rsidRPr="00435E5C" w14:paraId="3592E3D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066749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INPS-ISEE-2026-04629064R-00</w:t>
            </w:r>
          </w:p>
        </w:tc>
      </w:tr>
      <w:tr w:rsidR="00435E5C" w:rsidRPr="00435E5C" w14:paraId="71B7F55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F3AE6D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INPS-ISEE-2026-03263861Q-00</w:t>
            </w:r>
          </w:p>
        </w:tc>
      </w:tr>
      <w:tr w:rsidR="00435E5C" w:rsidRPr="00435E5C" w14:paraId="0F0051E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94B0B6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INPS-ISEE-2026-01709322G-00</w:t>
            </w:r>
          </w:p>
        </w:tc>
      </w:tr>
      <w:tr w:rsidR="00435E5C" w:rsidRPr="00435E5C" w14:paraId="6B0CFA3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A5286E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INPS-ISEE-2026-09938090Z-00</w:t>
            </w:r>
          </w:p>
        </w:tc>
      </w:tr>
      <w:tr w:rsidR="00435E5C" w:rsidRPr="00435E5C" w14:paraId="1BE4B55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BE71A3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INPS-ISEE-2026-06926956M-00</w:t>
            </w:r>
          </w:p>
        </w:tc>
      </w:tr>
      <w:tr w:rsidR="00435E5C" w:rsidRPr="00435E5C" w14:paraId="7D719AB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00CFDC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INPS-ISEE-2026-01416964R-00</w:t>
            </w:r>
          </w:p>
        </w:tc>
      </w:tr>
      <w:tr w:rsidR="00435E5C" w:rsidRPr="00435E5C" w14:paraId="29E7BEF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A48E78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INPS-ISEE-2026-04892005N-00</w:t>
            </w:r>
          </w:p>
        </w:tc>
      </w:tr>
      <w:tr w:rsidR="00435E5C" w:rsidRPr="00435E5C" w14:paraId="0C1E148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A9548F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INPS-ISEE-2026-02806834R-00</w:t>
            </w:r>
          </w:p>
        </w:tc>
      </w:tr>
      <w:tr w:rsidR="00435E5C" w:rsidRPr="00435E5C" w14:paraId="6A406B2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905B01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INPS-ISEE-2026-05796799C-00</w:t>
            </w:r>
          </w:p>
        </w:tc>
      </w:tr>
      <w:tr w:rsidR="00435E5C" w:rsidRPr="00435E5C" w14:paraId="7C688F0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45B44B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INPS-ISEE-2026-00751634C-00</w:t>
            </w:r>
          </w:p>
        </w:tc>
      </w:tr>
      <w:tr w:rsidR="00435E5C" w:rsidRPr="00435E5C" w14:paraId="346FB24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244CCC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INPS-ISEE-2026-00395516Q-00</w:t>
            </w:r>
          </w:p>
        </w:tc>
      </w:tr>
      <w:tr w:rsidR="00435E5C" w:rsidRPr="00435E5C" w14:paraId="7D9B06F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C17F19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INPS-ISEE-2026-03430590G-00</w:t>
            </w:r>
          </w:p>
        </w:tc>
      </w:tr>
      <w:tr w:rsidR="00435E5C" w:rsidRPr="00435E5C" w14:paraId="147DE43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F68046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INPS-ISEE-2026-05221956E-00</w:t>
            </w:r>
          </w:p>
        </w:tc>
      </w:tr>
      <w:tr w:rsidR="00435E5C" w:rsidRPr="00435E5C" w14:paraId="3E8CF6D7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CA91B6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INPS-ISEE-2026-08769665T-00</w:t>
            </w:r>
          </w:p>
        </w:tc>
      </w:tr>
      <w:tr w:rsidR="00435E5C" w:rsidRPr="00435E5C" w14:paraId="6216D77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0E6675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INPS-ISEE-2026-01513074T-00</w:t>
            </w:r>
          </w:p>
        </w:tc>
      </w:tr>
      <w:tr w:rsidR="00435E5C" w:rsidRPr="00435E5C" w14:paraId="4350740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1548A7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lastRenderedPageBreak/>
              <w:t>INPS-ISEE-2026-00566707R-00</w:t>
            </w:r>
          </w:p>
        </w:tc>
      </w:tr>
      <w:tr w:rsidR="00435E5C" w:rsidRPr="00435E5C" w14:paraId="2F7341C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07F51D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INPS-ISEE-2026-06309102T-00</w:t>
            </w:r>
          </w:p>
        </w:tc>
      </w:tr>
      <w:tr w:rsidR="00435E5C" w:rsidRPr="00435E5C" w14:paraId="4C58679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3B0451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INPS-ISEE-2026-01753964V-00</w:t>
            </w:r>
          </w:p>
        </w:tc>
      </w:tr>
      <w:tr w:rsidR="00435E5C" w:rsidRPr="00435E5C" w14:paraId="5B80A130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68B5D2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INPS-ISEE-2026-04629365V-00</w:t>
            </w:r>
          </w:p>
        </w:tc>
      </w:tr>
      <w:tr w:rsidR="00435E5C" w:rsidRPr="00435E5C" w14:paraId="5D382B4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0B4A55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INPS-ISEE-2026-01115445T-00</w:t>
            </w:r>
          </w:p>
        </w:tc>
      </w:tr>
      <w:tr w:rsidR="00435E5C" w:rsidRPr="00435E5C" w14:paraId="3A5FAB67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EE1755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INPS-ISEE-2026-05555282O-00</w:t>
            </w:r>
          </w:p>
        </w:tc>
      </w:tr>
      <w:tr w:rsidR="00435E5C" w:rsidRPr="00435E5C" w14:paraId="316A4AD7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33F609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INPS-ISEE-2026-04412587R-00</w:t>
            </w:r>
          </w:p>
        </w:tc>
      </w:tr>
      <w:tr w:rsidR="00435E5C" w:rsidRPr="00435E5C" w14:paraId="25DBF73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5C5F1D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INPS-ISEE-2026-10276588I-00</w:t>
            </w:r>
          </w:p>
        </w:tc>
      </w:tr>
      <w:tr w:rsidR="00435E5C" w:rsidRPr="00435E5C" w14:paraId="742E461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2A7A33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INPS-ISEE-2026-04327318N-00</w:t>
            </w:r>
          </w:p>
        </w:tc>
      </w:tr>
      <w:tr w:rsidR="00435E5C" w:rsidRPr="00435E5C" w14:paraId="6CF3900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E43753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INPS-ISEE-2026-05797131L-00</w:t>
            </w:r>
          </w:p>
        </w:tc>
      </w:tr>
      <w:tr w:rsidR="00435E5C" w:rsidRPr="00435E5C" w14:paraId="4557CA27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6E90AF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INPS-ISEE-2026-03278833F-00</w:t>
            </w:r>
          </w:p>
        </w:tc>
      </w:tr>
      <w:tr w:rsidR="00435E5C" w:rsidRPr="00435E5C" w14:paraId="3064761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3F31B2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INPS-ISEE-2026-01514149P-00</w:t>
            </w:r>
          </w:p>
        </w:tc>
      </w:tr>
      <w:tr w:rsidR="00435E5C" w:rsidRPr="00435E5C" w14:paraId="3085F2E7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914080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INPS-ISEE-2026-03858936U-00</w:t>
            </w:r>
          </w:p>
        </w:tc>
      </w:tr>
      <w:tr w:rsidR="00435E5C" w:rsidRPr="00435E5C" w14:paraId="1165C6F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DC45E6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INPS-ISEE-2026-01153687R-00</w:t>
            </w:r>
          </w:p>
        </w:tc>
      </w:tr>
      <w:tr w:rsidR="00435E5C" w:rsidRPr="00435E5C" w14:paraId="6DDE9B4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88EEB1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INPS-ISEE-2026-04349200D-00</w:t>
            </w:r>
          </w:p>
        </w:tc>
      </w:tr>
      <w:tr w:rsidR="00435E5C" w:rsidRPr="00435E5C" w14:paraId="1DD72AF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FF7507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INPS-ISEE-2026-01318467E-00</w:t>
            </w:r>
          </w:p>
        </w:tc>
      </w:tr>
      <w:tr w:rsidR="00435E5C" w:rsidRPr="00435E5C" w14:paraId="03027E9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2982CF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INPS-ISEE-2026-04073661W-00</w:t>
            </w:r>
          </w:p>
        </w:tc>
      </w:tr>
      <w:tr w:rsidR="00435E5C" w:rsidRPr="00435E5C" w14:paraId="4781FDC0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1BE2AF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INPS-ISEE-2026-04349202G-00</w:t>
            </w:r>
          </w:p>
        </w:tc>
      </w:tr>
      <w:tr w:rsidR="00435E5C" w:rsidRPr="00435E5C" w14:paraId="058FA7B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0F080F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INPS-ISEE-2026-03625592O-00</w:t>
            </w:r>
          </w:p>
        </w:tc>
      </w:tr>
      <w:tr w:rsidR="00435E5C" w:rsidRPr="00435E5C" w14:paraId="7DA2E9D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322159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INPS-ISEE-2026-02809054N-00</w:t>
            </w:r>
          </w:p>
        </w:tc>
      </w:tr>
      <w:tr w:rsidR="00435E5C" w:rsidRPr="00435E5C" w14:paraId="1542642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DF2C37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INPS-ISEE-2026-05450364W-00</w:t>
            </w:r>
          </w:p>
        </w:tc>
      </w:tr>
      <w:tr w:rsidR="00435E5C" w:rsidRPr="00435E5C" w14:paraId="0EF4FEC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F0932F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INPS-ISEE-2026-07700692R-00</w:t>
            </w:r>
          </w:p>
        </w:tc>
      </w:tr>
      <w:tr w:rsidR="00435E5C" w:rsidRPr="00435E5C" w14:paraId="148DE34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7DFECD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INPS-ISEE-2026-08319857K-00</w:t>
            </w:r>
          </w:p>
        </w:tc>
      </w:tr>
      <w:tr w:rsidR="00435E5C" w:rsidRPr="00435E5C" w14:paraId="5028CCB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255C9B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INPS-ISEE-2026-01514661G-00</w:t>
            </w:r>
          </w:p>
        </w:tc>
      </w:tr>
      <w:tr w:rsidR="00435E5C" w:rsidRPr="00435E5C" w14:paraId="3E45936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8429B1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INPS-ISEE-2026-04611415D-00</w:t>
            </w:r>
          </w:p>
        </w:tc>
      </w:tr>
      <w:tr w:rsidR="00435E5C" w:rsidRPr="00435E5C" w14:paraId="41D4B0E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E35D26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INPS-ISEE-2026-00484801P-00</w:t>
            </w:r>
          </w:p>
        </w:tc>
      </w:tr>
      <w:tr w:rsidR="00435E5C" w:rsidRPr="00435E5C" w14:paraId="078B4E0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793435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INPS-ISEE-2026-09110086P-00</w:t>
            </w:r>
          </w:p>
        </w:tc>
      </w:tr>
      <w:tr w:rsidR="00435E5C" w:rsidRPr="00435E5C" w14:paraId="4F238FD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63C375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INPS-ISEE-2026-01969569J-00</w:t>
            </w:r>
          </w:p>
        </w:tc>
      </w:tr>
      <w:tr w:rsidR="00435E5C" w:rsidRPr="00435E5C" w14:paraId="46BE771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25234C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INPS-ISEE-2026-05658018L-00</w:t>
            </w:r>
          </w:p>
        </w:tc>
      </w:tr>
      <w:tr w:rsidR="00435E5C" w:rsidRPr="00435E5C" w14:paraId="394A45B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3EAFF2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INPS-ISEE-2026-06269536I-00</w:t>
            </w:r>
          </w:p>
        </w:tc>
      </w:tr>
      <w:tr w:rsidR="00435E5C" w:rsidRPr="00435E5C" w14:paraId="1C42FF5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16073A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INPS-ISEE-2026-04673454L-00</w:t>
            </w:r>
          </w:p>
        </w:tc>
      </w:tr>
      <w:tr w:rsidR="00435E5C" w:rsidRPr="00435E5C" w14:paraId="4642383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14B066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INPS-ISEE-2026-00717481N-00</w:t>
            </w:r>
          </w:p>
        </w:tc>
      </w:tr>
      <w:tr w:rsidR="00435E5C" w:rsidRPr="00435E5C" w14:paraId="4EC80627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572C3A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INPS-ISEE-2026-00096476O-00</w:t>
            </w:r>
          </w:p>
        </w:tc>
      </w:tr>
      <w:tr w:rsidR="00435E5C" w:rsidRPr="00435E5C" w14:paraId="37D888B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AA0DA0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INPS-ISEE-2026-10154360B-00</w:t>
            </w:r>
          </w:p>
        </w:tc>
      </w:tr>
      <w:tr w:rsidR="00435E5C" w:rsidRPr="00435E5C" w14:paraId="4C201B6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902D13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INPS-ISEE-2026-02246620D-00</w:t>
            </w:r>
          </w:p>
        </w:tc>
      </w:tr>
      <w:tr w:rsidR="00435E5C" w:rsidRPr="00435E5C" w14:paraId="5C33E657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6C8B0D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INPS-ISEE-2026-02080214M-00</w:t>
            </w:r>
          </w:p>
        </w:tc>
      </w:tr>
      <w:tr w:rsidR="00435E5C" w:rsidRPr="00435E5C" w14:paraId="1C5D21B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E187C1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INPS-ISEE-2026-03652425W-00</w:t>
            </w:r>
          </w:p>
        </w:tc>
      </w:tr>
      <w:tr w:rsidR="00435E5C" w:rsidRPr="00435E5C" w14:paraId="2292FF9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BE385D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lastRenderedPageBreak/>
              <w:t>INPS-ISEE-2026-06526382O-00</w:t>
            </w:r>
          </w:p>
        </w:tc>
      </w:tr>
      <w:tr w:rsidR="00435E5C" w:rsidRPr="00435E5C" w14:paraId="5381D04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C65412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INPS-ISEE-2026-07546068X-00</w:t>
            </w:r>
          </w:p>
        </w:tc>
      </w:tr>
      <w:tr w:rsidR="00435E5C" w:rsidRPr="00435E5C" w14:paraId="6AA594D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61F525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INPS-ISEE-2026-00976476S-00</w:t>
            </w:r>
          </w:p>
        </w:tc>
      </w:tr>
      <w:tr w:rsidR="00435E5C" w:rsidRPr="00435E5C" w14:paraId="0EBAD4D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D4BC46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INPS-ISEE-2026-07713160P-00</w:t>
            </w:r>
          </w:p>
        </w:tc>
      </w:tr>
      <w:tr w:rsidR="00435E5C" w:rsidRPr="00435E5C" w14:paraId="628229E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084677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INPS-ISEE-2026-09513731Q-00</w:t>
            </w:r>
          </w:p>
        </w:tc>
      </w:tr>
      <w:tr w:rsidR="00435E5C" w:rsidRPr="00435E5C" w14:paraId="6CB195E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68D7AE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INPS-ISEE-2026-03263864O-00</w:t>
            </w:r>
          </w:p>
        </w:tc>
      </w:tr>
      <w:tr w:rsidR="00435E5C" w:rsidRPr="00435E5C" w14:paraId="56DA585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3D1E8B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INPS-ISEE-2026-03278400G-00</w:t>
            </w:r>
          </w:p>
        </w:tc>
      </w:tr>
      <w:tr w:rsidR="00435E5C" w:rsidRPr="00435E5C" w14:paraId="4373DE5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17B54E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INPS-ISEE-2026-04755019R-00</w:t>
            </w:r>
          </w:p>
        </w:tc>
      </w:tr>
      <w:tr w:rsidR="00435E5C" w:rsidRPr="00435E5C" w14:paraId="049CE8A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F261FC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INPS-ISEE-2026-02058438E-00</w:t>
            </w:r>
          </w:p>
        </w:tc>
      </w:tr>
      <w:tr w:rsidR="00435E5C" w:rsidRPr="00435E5C" w14:paraId="2E3C719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296620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INPS-ISEE-2026-05133716C-00</w:t>
            </w:r>
          </w:p>
        </w:tc>
      </w:tr>
      <w:tr w:rsidR="00435E5C" w:rsidRPr="00435E5C" w14:paraId="62D831D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FDE00F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INPS-ISEE-2026-00629908F-00</w:t>
            </w:r>
          </w:p>
        </w:tc>
      </w:tr>
      <w:tr w:rsidR="00435E5C" w:rsidRPr="00435E5C" w14:paraId="1543A58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AFDCA3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INPS-ISEE-2026-07321268Q-00</w:t>
            </w:r>
          </w:p>
        </w:tc>
      </w:tr>
      <w:tr w:rsidR="00435E5C" w:rsidRPr="00435E5C" w14:paraId="78C8630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F31139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INPS-ISEE-2026-04121135M-00</w:t>
            </w:r>
          </w:p>
        </w:tc>
      </w:tr>
      <w:tr w:rsidR="00435E5C" w:rsidRPr="00435E5C" w14:paraId="0DF8B95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A8B52E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INPS-ISEE-2026-01153262B-00</w:t>
            </w:r>
          </w:p>
        </w:tc>
      </w:tr>
      <w:tr w:rsidR="00435E5C" w:rsidRPr="00435E5C" w14:paraId="6F0691B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9EB32B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INPS-ISEE-2026-01293917O-00</w:t>
            </w:r>
          </w:p>
        </w:tc>
      </w:tr>
      <w:tr w:rsidR="00435E5C" w:rsidRPr="00435E5C" w14:paraId="0675BD00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A10180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INPS-ISEE-2026-01516682Q-00</w:t>
            </w:r>
          </w:p>
        </w:tc>
      </w:tr>
      <w:tr w:rsidR="00435E5C" w:rsidRPr="00435E5C" w14:paraId="55A70AB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DE06C4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INPS-ISEE-2026-07133834Q-00</w:t>
            </w:r>
          </w:p>
        </w:tc>
      </w:tr>
      <w:tr w:rsidR="00435E5C" w:rsidRPr="00435E5C" w14:paraId="6C4554A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45281A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INPS-ISEE-2026-05284288I-00</w:t>
            </w:r>
          </w:p>
        </w:tc>
      </w:tr>
      <w:tr w:rsidR="00435E5C" w:rsidRPr="00435E5C" w14:paraId="5E7C9F7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ACCD10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INPS-ISEE-2026-02831560P-00</w:t>
            </w:r>
          </w:p>
        </w:tc>
      </w:tr>
      <w:tr w:rsidR="00435E5C" w:rsidRPr="00435E5C" w14:paraId="75799CF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DFF47F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INPS-ISEE-2026-04074468L-00</w:t>
            </w:r>
          </w:p>
        </w:tc>
      </w:tr>
      <w:tr w:rsidR="00435E5C" w:rsidRPr="00435E5C" w14:paraId="6A2ED8C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58854E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INPS-ISEE-2026-08789169D-00</w:t>
            </w:r>
          </w:p>
        </w:tc>
      </w:tr>
      <w:tr w:rsidR="00435E5C" w:rsidRPr="00435E5C" w14:paraId="05F3ABA7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23FD5A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INPS-ISEE-2026-02324301K-00</w:t>
            </w:r>
          </w:p>
        </w:tc>
      </w:tr>
      <w:tr w:rsidR="00435E5C" w:rsidRPr="00435E5C" w14:paraId="3ADBB09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00CEC8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INPS-ISEE-2026-03863350N-00</w:t>
            </w:r>
          </w:p>
        </w:tc>
      </w:tr>
      <w:tr w:rsidR="00435E5C" w:rsidRPr="00435E5C" w14:paraId="1BC965B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9137DA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INPS-ISEE-2026-08687069A-00</w:t>
            </w:r>
          </w:p>
        </w:tc>
      </w:tr>
      <w:tr w:rsidR="00435E5C" w:rsidRPr="00435E5C" w14:paraId="47A0293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84FC75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INPS-ISEE-2026-05311517H-00</w:t>
            </w:r>
          </w:p>
        </w:tc>
      </w:tr>
      <w:tr w:rsidR="00435E5C" w:rsidRPr="00435E5C" w14:paraId="3AC29E6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65A8C3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INPS-ISEE-2026-06892255I-00</w:t>
            </w:r>
          </w:p>
        </w:tc>
      </w:tr>
      <w:tr w:rsidR="00435E5C" w:rsidRPr="00435E5C" w14:paraId="0518DFC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744CA7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INPS-ISEE-2026-04703057C-00</w:t>
            </w:r>
          </w:p>
        </w:tc>
      </w:tr>
      <w:tr w:rsidR="00435E5C" w:rsidRPr="00435E5C" w14:paraId="29A1765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64E6C6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INPS-ISEE-2026-03131203S-00</w:t>
            </w:r>
          </w:p>
        </w:tc>
      </w:tr>
      <w:tr w:rsidR="00435E5C" w:rsidRPr="00435E5C" w14:paraId="4289977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246006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INPS-ISEE-2026-04536211D-00</w:t>
            </w:r>
          </w:p>
        </w:tc>
      </w:tr>
      <w:tr w:rsidR="00435E5C" w:rsidRPr="00435E5C" w14:paraId="6C083D2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3840D8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INPS-ISEE-2026-03448111D-00</w:t>
            </w:r>
          </w:p>
        </w:tc>
      </w:tr>
      <w:tr w:rsidR="00435E5C" w:rsidRPr="00435E5C" w14:paraId="1F074D0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31EC8B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INPS-ISEE-2026-04894104E-00</w:t>
            </w:r>
          </w:p>
        </w:tc>
      </w:tr>
      <w:tr w:rsidR="00435E5C" w:rsidRPr="00435E5C" w14:paraId="35110B0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622EDF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INPS-ISEE-2026-09263612Q-00</w:t>
            </w:r>
          </w:p>
        </w:tc>
      </w:tr>
      <w:tr w:rsidR="00435E5C" w:rsidRPr="00435E5C" w14:paraId="1C4A1FE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9E1F39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INPS-ISEE-2026-05454005H-00</w:t>
            </w:r>
          </w:p>
        </w:tc>
      </w:tr>
      <w:tr w:rsidR="00435E5C" w:rsidRPr="00435E5C" w14:paraId="377E01B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2B7928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INPS-ISEE-2026-01757168V-00</w:t>
            </w:r>
          </w:p>
        </w:tc>
      </w:tr>
      <w:tr w:rsidR="00435E5C" w:rsidRPr="00435E5C" w14:paraId="2612B95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813AE4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INPS-ISEE-2026-04959062V-00</w:t>
            </w:r>
          </w:p>
        </w:tc>
      </w:tr>
      <w:tr w:rsidR="00435E5C" w:rsidRPr="00435E5C" w14:paraId="21FA052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75DBBC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INPS-ISEE-2026-05382947Z-00</w:t>
            </w:r>
          </w:p>
        </w:tc>
      </w:tr>
      <w:tr w:rsidR="00435E5C" w:rsidRPr="00435E5C" w14:paraId="39E8BFD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FA4A20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INPS-ISEE-2026-04904376L-00</w:t>
            </w:r>
          </w:p>
        </w:tc>
      </w:tr>
      <w:tr w:rsidR="00435E5C" w:rsidRPr="00435E5C" w14:paraId="12CD0E9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115222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lastRenderedPageBreak/>
              <w:t>INPS-ISEE-2026-00395520G-00</w:t>
            </w:r>
          </w:p>
        </w:tc>
      </w:tr>
      <w:tr w:rsidR="00435E5C" w:rsidRPr="00435E5C" w14:paraId="4B9AE91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FB55C1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INPS-ISEE-2026-08895631Y-00</w:t>
            </w:r>
          </w:p>
        </w:tc>
      </w:tr>
      <w:tr w:rsidR="00435E5C" w:rsidRPr="00435E5C" w14:paraId="1D3630B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0EE336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INPS-ISEE-2026-00847255R-00</w:t>
            </w:r>
          </w:p>
        </w:tc>
      </w:tr>
      <w:tr w:rsidR="00435E5C" w:rsidRPr="00435E5C" w14:paraId="5146297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2F878F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INPS-ISEE-2026-06412097Q-00</w:t>
            </w:r>
          </w:p>
        </w:tc>
      </w:tr>
      <w:tr w:rsidR="00435E5C" w:rsidRPr="00435E5C" w14:paraId="417FC9F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BB1DD3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INPS-ISEE-2026-10018591P-00</w:t>
            </w:r>
          </w:p>
        </w:tc>
      </w:tr>
      <w:tr w:rsidR="00435E5C" w:rsidRPr="00435E5C" w14:paraId="421AF5D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E74CE4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INPS-ISEE-2026-05657913X-00</w:t>
            </w:r>
          </w:p>
        </w:tc>
      </w:tr>
      <w:tr w:rsidR="00435E5C" w:rsidRPr="00435E5C" w14:paraId="559A565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F56878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INPS-ISEE-2026-02202642A-00</w:t>
            </w:r>
          </w:p>
        </w:tc>
      </w:tr>
      <w:tr w:rsidR="00435E5C" w:rsidRPr="00435E5C" w14:paraId="32F625D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CEFB4C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INPS-ISEE-2026-03084204T-00</w:t>
            </w:r>
          </w:p>
        </w:tc>
      </w:tr>
      <w:tr w:rsidR="00435E5C" w:rsidRPr="00435E5C" w14:paraId="75FFE17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8162E6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INPS-ISEE-2026-04510660D-00</w:t>
            </w:r>
          </w:p>
        </w:tc>
      </w:tr>
      <w:tr w:rsidR="00435E5C" w:rsidRPr="00435E5C" w14:paraId="721F75A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479723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INPS-ISEE-2026-05127525W-00</w:t>
            </w:r>
          </w:p>
        </w:tc>
      </w:tr>
      <w:tr w:rsidR="00435E5C" w:rsidRPr="00435E5C" w14:paraId="608B626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BF27BF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INPS-ISEE-2026-05071223B-00</w:t>
            </w:r>
          </w:p>
        </w:tc>
      </w:tr>
      <w:tr w:rsidR="00435E5C" w:rsidRPr="00435E5C" w14:paraId="0C53397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E4B5D9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INPS-ISEE-2026-02151045A-00</w:t>
            </w:r>
          </w:p>
        </w:tc>
      </w:tr>
      <w:tr w:rsidR="00435E5C" w:rsidRPr="00435E5C" w14:paraId="2060D70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FD02D2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INPS-ISEE-2026-05212884E-00</w:t>
            </w:r>
          </w:p>
        </w:tc>
      </w:tr>
      <w:tr w:rsidR="00435E5C" w:rsidRPr="00435E5C" w14:paraId="34C47B3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E25373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INPS-ISEE-2026-00751446W-00</w:t>
            </w:r>
          </w:p>
        </w:tc>
      </w:tr>
      <w:tr w:rsidR="00435E5C" w:rsidRPr="00435E5C" w14:paraId="37808F7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0B6FFC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INPS-ISEE-2026-04452108G-00</w:t>
            </w:r>
          </w:p>
        </w:tc>
      </w:tr>
      <w:tr w:rsidR="00435E5C" w:rsidRPr="00435E5C" w14:paraId="1C73D2E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A0C144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INPS-ISEE-2026-02246571W-00</w:t>
            </w:r>
          </w:p>
        </w:tc>
      </w:tr>
      <w:tr w:rsidR="00435E5C" w:rsidRPr="00435E5C" w14:paraId="03DFB65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26E7DE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INPS-ISEE-2026-01492454Q-00</w:t>
            </w:r>
          </w:p>
        </w:tc>
      </w:tr>
      <w:tr w:rsidR="00435E5C" w:rsidRPr="00435E5C" w14:paraId="2888BCA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862274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INPS-ISEE-2026-07701573E-00</w:t>
            </w:r>
          </w:p>
        </w:tc>
      </w:tr>
      <w:tr w:rsidR="00435E5C" w:rsidRPr="00435E5C" w14:paraId="4E23045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0BB57C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INPS-ISEE-2026-04274294O-00</w:t>
            </w:r>
          </w:p>
        </w:tc>
      </w:tr>
      <w:tr w:rsidR="00435E5C" w:rsidRPr="00435E5C" w14:paraId="2856F3F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06B884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INPS-ISEE-2026-05333330B-00</w:t>
            </w:r>
          </w:p>
        </w:tc>
      </w:tr>
      <w:tr w:rsidR="00435E5C" w:rsidRPr="00435E5C" w14:paraId="303279A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ADB0A9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INPS-ISEE-2026-04703614P-00</w:t>
            </w:r>
          </w:p>
        </w:tc>
      </w:tr>
      <w:tr w:rsidR="00435E5C" w:rsidRPr="00435E5C" w14:paraId="2281D0F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B72E9D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INPS-ISEE-2026-05313695O-00</w:t>
            </w:r>
          </w:p>
        </w:tc>
      </w:tr>
      <w:tr w:rsidR="00435E5C" w:rsidRPr="00435E5C" w14:paraId="63BD62F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939A6B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INPS-ISEE-2026-06237338O-00</w:t>
            </w:r>
          </w:p>
        </w:tc>
      </w:tr>
      <w:tr w:rsidR="00435E5C" w:rsidRPr="00435E5C" w14:paraId="0019F550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38994A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INPS-ISEE-2026-03368512N-00</w:t>
            </w:r>
          </w:p>
        </w:tc>
      </w:tr>
      <w:tr w:rsidR="00435E5C" w:rsidRPr="00435E5C" w14:paraId="2802BB3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EE4BBB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INPS-ISEE-2026-01757934X-00</w:t>
            </w:r>
          </w:p>
        </w:tc>
      </w:tr>
      <w:tr w:rsidR="00435E5C" w:rsidRPr="00435E5C" w14:paraId="0AB2071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BD5232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INPS-ISEE-2026-02818013H-00</w:t>
            </w:r>
          </w:p>
        </w:tc>
      </w:tr>
      <w:tr w:rsidR="00435E5C" w:rsidRPr="00435E5C" w14:paraId="546EDA5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AC64C6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INPS-ISEE-2026-04651053G-01</w:t>
            </w:r>
          </w:p>
        </w:tc>
      </w:tr>
      <w:tr w:rsidR="00435E5C" w:rsidRPr="00435E5C" w14:paraId="1E5607C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BBB5FC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INPS-ISEE-2026-02569395S-00</w:t>
            </w:r>
          </w:p>
        </w:tc>
      </w:tr>
      <w:tr w:rsidR="00435E5C" w:rsidRPr="00435E5C" w14:paraId="76427FF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575E0E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INPS-ISEE-2026-04498280V-00</w:t>
            </w:r>
          </w:p>
        </w:tc>
      </w:tr>
      <w:tr w:rsidR="00435E5C" w:rsidRPr="00435E5C" w14:paraId="1F0DCAC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0343CC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INPS-ISEE-2026-02335992L-00</w:t>
            </w:r>
          </w:p>
        </w:tc>
      </w:tr>
      <w:tr w:rsidR="00435E5C" w:rsidRPr="00435E5C" w14:paraId="41EE7B3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F2A398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INPS-ISEE-2026-03455863F-00</w:t>
            </w:r>
          </w:p>
        </w:tc>
      </w:tr>
      <w:tr w:rsidR="00435E5C" w:rsidRPr="00435E5C" w14:paraId="4E44BC4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4FAA2C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INPS-ISEE-2026-09815567K-00</w:t>
            </w:r>
          </w:p>
        </w:tc>
      </w:tr>
      <w:tr w:rsidR="00435E5C" w:rsidRPr="00435E5C" w14:paraId="4CB5C0C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DF720E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INPS-ISEE-2026-04611417G-00</w:t>
            </w:r>
          </w:p>
        </w:tc>
      </w:tr>
      <w:tr w:rsidR="00435E5C" w:rsidRPr="00435E5C" w14:paraId="66BF332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3B0F54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INPS-ISEE-2026-05314189R-00</w:t>
            </w:r>
          </w:p>
        </w:tc>
      </w:tr>
      <w:tr w:rsidR="00435E5C" w:rsidRPr="00435E5C" w14:paraId="7E5C06A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01986F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INPS-ISEE-2026-05297209F-00</w:t>
            </w:r>
          </w:p>
        </w:tc>
      </w:tr>
      <w:tr w:rsidR="00435E5C" w:rsidRPr="00435E5C" w14:paraId="5B9786F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B78FD3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INPS-ISEE-2026-05801849V-00</w:t>
            </w:r>
          </w:p>
        </w:tc>
      </w:tr>
      <w:tr w:rsidR="00435E5C" w:rsidRPr="00435E5C" w14:paraId="0205A40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F20A27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INPS-ISEE-2026-03958361V-00</w:t>
            </w:r>
          </w:p>
        </w:tc>
      </w:tr>
      <w:tr w:rsidR="00435E5C" w:rsidRPr="00435E5C" w14:paraId="33D25EA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D731AA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lastRenderedPageBreak/>
              <w:t>INPS-ISEE-2026-09280668S-00</w:t>
            </w:r>
          </w:p>
        </w:tc>
      </w:tr>
      <w:tr w:rsidR="00435E5C" w:rsidRPr="00435E5C" w14:paraId="31E0C98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885D8F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INPS-ISEE-2026-02970120T-00</w:t>
            </w:r>
          </w:p>
        </w:tc>
      </w:tr>
      <w:tr w:rsidR="00435E5C" w:rsidRPr="00435E5C" w14:paraId="75C870D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7A0256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INPS-ISEE-2026-03493596S-00</w:t>
            </w:r>
          </w:p>
        </w:tc>
      </w:tr>
      <w:tr w:rsidR="00435E5C" w:rsidRPr="00435E5C" w14:paraId="49B48C5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59E6C7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INPS-ISEE-2026-00637831N-00</w:t>
            </w:r>
          </w:p>
        </w:tc>
      </w:tr>
      <w:tr w:rsidR="00435E5C" w:rsidRPr="00435E5C" w14:paraId="44FC8CB7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E77CCE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INPS-ISEE-2026-03822267E-00</w:t>
            </w:r>
          </w:p>
        </w:tc>
      </w:tr>
      <w:tr w:rsidR="00435E5C" w:rsidRPr="00435E5C" w14:paraId="031DE87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7AF174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INPS-ISEE-2026-04954430Q-00</w:t>
            </w:r>
          </w:p>
        </w:tc>
      </w:tr>
      <w:tr w:rsidR="00435E5C" w:rsidRPr="00435E5C" w14:paraId="2C2CE96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D6C3B5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INPS-ISEE-2026-04769674M-00</w:t>
            </w:r>
          </w:p>
        </w:tc>
      </w:tr>
      <w:tr w:rsidR="00435E5C" w:rsidRPr="00435E5C" w14:paraId="4E28FFF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202BD6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INPS-ISEE-2026-01938677K-00</w:t>
            </w:r>
          </w:p>
        </w:tc>
      </w:tr>
      <w:tr w:rsidR="00435E5C" w:rsidRPr="00435E5C" w14:paraId="4C692EA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5F0A7F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INPS-ISEE-2026-01758963S-02</w:t>
            </w:r>
          </w:p>
        </w:tc>
      </w:tr>
      <w:tr w:rsidR="00435E5C" w:rsidRPr="00435E5C" w14:paraId="3F74991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A30DBF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INPS-ISEE-2026-00751655Q-00</w:t>
            </w:r>
          </w:p>
        </w:tc>
      </w:tr>
      <w:tr w:rsidR="00435E5C" w:rsidRPr="00435E5C" w14:paraId="02CD6CB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722882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INPS-ISEE-2026-05333442G-00</w:t>
            </w:r>
          </w:p>
        </w:tc>
      </w:tr>
      <w:tr w:rsidR="00435E5C" w:rsidRPr="00435E5C" w14:paraId="4A2B751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DCFDBA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INPS-ISEE-2026-02537317N-00</w:t>
            </w:r>
          </w:p>
        </w:tc>
      </w:tr>
      <w:tr w:rsidR="00435E5C" w:rsidRPr="00435E5C" w14:paraId="6F1F8C8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037936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INPS-ISEE-2026-05285618V-00</w:t>
            </w:r>
          </w:p>
        </w:tc>
      </w:tr>
      <w:tr w:rsidR="00435E5C" w:rsidRPr="00435E5C" w14:paraId="78F3CFA0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85FA96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INPS-ISEE-2026-03062550T-00</w:t>
            </w:r>
          </w:p>
        </w:tc>
      </w:tr>
      <w:tr w:rsidR="00435E5C" w:rsidRPr="00435E5C" w14:paraId="5E858E6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C71383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INPS-ISEE-2026-03869526S-00</w:t>
            </w:r>
          </w:p>
        </w:tc>
      </w:tr>
      <w:tr w:rsidR="00435E5C" w:rsidRPr="00435E5C" w14:paraId="1A422BA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4B621F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INPS-ISEE-2026-08371187V-00</w:t>
            </w:r>
          </w:p>
        </w:tc>
      </w:tr>
      <w:tr w:rsidR="00435E5C" w:rsidRPr="00435E5C" w14:paraId="1470813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79118C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INPS-ISEE-2026-07151706W-00</w:t>
            </w:r>
          </w:p>
        </w:tc>
      </w:tr>
      <w:tr w:rsidR="00435E5C" w:rsidRPr="00435E5C" w14:paraId="5E19A30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B198BE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INPS-ISEE-2026-03192702G-00</w:t>
            </w:r>
          </w:p>
        </w:tc>
      </w:tr>
      <w:tr w:rsidR="00435E5C" w:rsidRPr="00435E5C" w14:paraId="5CB277D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88FB8D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INPS-ISEE-2026-09913320W-00</w:t>
            </w:r>
          </w:p>
        </w:tc>
      </w:tr>
      <w:tr w:rsidR="00435E5C" w:rsidRPr="00435E5C" w14:paraId="6DABEE6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5ABDF8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INPS-ISEE-2026-01115947N-00</w:t>
            </w:r>
          </w:p>
        </w:tc>
      </w:tr>
      <w:tr w:rsidR="00435E5C" w:rsidRPr="00435E5C" w14:paraId="42E4645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7E5B88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INPS-ISEE-2026-01969567M-00</w:t>
            </w:r>
          </w:p>
        </w:tc>
      </w:tr>
      <w:tr w:rsidR="00435E5C" w:rsidRPr="00435E5C" w14:paraId="2BF09F67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EEB177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INPS-ISEE-2026-05555284F-00</w:t>
            </w:r>
          </w:p>
        </w:tc>
      </w:tr>
      <w:tr w:rsidR="00435E5C" w:rsidRPr="00435E5C" w14:paraId="6C581F1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920047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INPS-ISEE-2026-03822246W-00</w:t>
            </w:r>
          </w:p>
        </w:tc>
      </w:tr>
      <w:tr w:rsidR="00435E5C" w:rsidRPr="00435E5C" w14:paraId="28C673E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BADE21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INPS-ISEE-2026-05147147Q-00</w:t>
            </w:r>
          </w:p>
        </w:tc>
      </w:tr>
      <w:tr w:rsidR="00435E5C" w:rsidRPr="00435E5C" w14:paraId="349F01B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058401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INPS-ISEE-2026-03827833F-00</w:t>
            </w:r>
          </w:p>
        </w:tc>
      </w:tr>
      <w:tr w:rsidR="00435E5C" w:rsidRPr="00435E5C" w14:paraId="789C242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3121AD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INPS-ISEE-2026-09025237N-00</w:t>
            </w:r>
          </w:p>
        </w:tc>
      </w:tr>
      <w:tr w:rsidR="00435E5C" w:rsidRPr="00435E5C" w14:paraId="3E2B2F9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92511D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INPS-ISEE-2026-09462578K-00</w:t>
            </w:r>
          </w:p>
        </w:tc>
      </w:tr>
      <w:tr w:rsidR="00435E5C" w:rsidRPr="00435E5C" w14:paraId="217F3BB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9CE7C3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INPS-ISEE-2026-05887528M-00</w:t>
            </w:r>
          </w:p>
        </w:tc>
      </w:tr>
      <w:tr w:rsidR="00435E5C" w:rsidRPr="00435E5C" w14:paraId="1173457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921D19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INPS-ISEE-2026-08436372L-00</w:t>
            </w:r>
          </w:p>
        </w:tc>
      </w:tr>
      <w:tr w:rsidR="00435E5C" w:rsidRPr="00435E5C" w14:paraId="652CBDF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E3D6A8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INPS-ISEE-2026-04710698V-00</w:t>
            </w:r>
          </w:p>
        </w:tc>
      </w:tr>
      <w:tr w:rsidR="00435E5C" w:rsidRPr="00435E5C" w14:paraId="096DC940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081AA4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INPS-ISEE-2026-02941280C-00</w:t>
            </w:r>
          </w:p>
        </w:tc>
      </w:tr>
      <w:tr w:rsidR="00435E5C" w:rsidRPr="00435E5C" w14:paraId="2BA79D5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3CE47D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INPS-ISEE-2026-07375413E-00</w:t>
            </w:r>
          </w:p>
        </w:tc>
      </w:tr>
      <w:tr w:rsidR="00435E5C" w:rsidRPr="00435E5C" w14:paraId="5AB9231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84B459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INPS-ISEE-2026-05315876V-00</w:t>
            </w:r>
          </w:p>
        </w:tc>
      </w:tr>
      <w:tr w:rsidR="00435E5C" w:rsidRPr="00435E5C" w14:paraId="697A364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B8431E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INPS-ISEE-2026-04927307O-00</w:t>
            </w:r>
          </w:p>
        </w:tc>
      </w:tr>
      <w:tr w:rsidR="00435E5C" w:rsidRPr="00435E5C" w14:paraId="332D89E7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080AB0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INPS-ISEE-2026-04710702T-00</w:t>
            </w:r>
          </w:p>
        </w:tc>
      </w:tr>
      <w:tr w:rsidR="00435E5C" w:rsidRPr="00435E5C" w14:paraId="07C4750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510276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INPS-ISEE-2026-06646937K-00</w:t>
            </w:r>
          </w:p>
        </w:tc>
      </w:tr>
      <w:tr w:rsidR="00435E5C" w:rsidRPr="00435E5C" w14:paraId="4EE9917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6C9986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INPS-ISEE-2026-05727366X-00</w:t>
            </w:r>
          </w:p>
        </w:tc>
      </w:tr>
      <w:tr w:rsidR="00435E5C" w:rsidRPr="00435E5C" w14:paraId="2152807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17E9CC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lastRenderedPageBreak/>
              <w:t>INPS-ISEE-2026-03419728F-00</w:t>
            </w:r>
          </w:p>
        </w:tc>
      </w:tr>
      <w:tr w:rsidR="00435E5C" w:rsidRPr="00435E5C" w14:paraId="21FD86E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51782B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INPS-ISEE-2026-02177385L-00</w:t>
            </w:r>
          </w:p>
        </w:tc>
      </w:tr>
      <w:tr w:rsidR="00435E5C" w:rsidRPr="00435E5C" w14:paraId="40F098F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62C6A2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INPS-ISEE-2026-00629960O-00</w:t>
            </w:r>
          </w:p>
        </w:tc>
      </w:tr>
      <w:tr w:rsidR="00435E5C" w:rsidRPr="00435E5C" w14:paraId="7F040CA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929ADF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INPS-ISEE-2026-05458503E-00</w:t>
            </w:r>
          </w:p>
        </w:tc>
      </w:tr>
      <w:tr w:rsidR="00435E5C" w:rsidRPr="00435E5C" w14:paraId="507FF3F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9669C1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INPS-ISEE-2026-01482893V-00</w:t>
            </w:r>
          </w:p>
        </w:tc>
      </w:tr>
      <w:tr w:rsidR="00435E5C" w:rsidRPr="00435E5C" w14:paraId="4A3E26C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7BEB54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INPS-ISEE-2026-08251322H-00</w:t>
            </w:r>
          </w:p>
        </w:tc>
      </w:tr>
      <w:tr w:rsidR="00435E5C" w:rsidRPr="00435E5C" w14:paraId="3C23C55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D61CDD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INPS-ISEE-2026-08765431F-00</w:t>
            </w:r>
          </w:p>
        </w:tc>
      </w:tr>
      <w:tr w:rsidR="00435E5C" w:rsidRPr="00435E5C" w14:paraId="6C35EC1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35698E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INPS-ISEE-2026-04076674F-00</w:t>
            </w:r>
          </w:p>
        </w:tc>
      </w:tr>
      <w:tr w:rsidR="00435E5C" w:rsidRPr="00435E5C" w14:paraId="49F9249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BAF952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INPS-ISEE-2026-08769671A-00</w:t>
            </w:r>
          </w:p>
        </w:tc>
      </w:tr>
      <w:tr w:rsidR="00435E5C" w:rsidRPr="00435E5C" w14:paraId="03F1A1D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5FCF28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INPS-ISEE-2026-07369480I-00</w:t>
            </w:r>
          </w:p>
        </w:tc>
      </w:tr>
      <w:tr w:rsidR="00435E5C" w:rsidRPr="00435E5C" w14:paraId="571AEE40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7DAFCA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INPS-ISEE-2026-01761073P-01</w:t>
            </w:r>
          </w:p>
        </w:tc>
      </w:tr>
      <w:tr w:rsidR="00435E5C" w:rsidRPr="00435E5C" w14:paraId="22FFBF2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F3302D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INPS-ISEE-2026-02177457L-00</w:t>
            </w:r>
          </w:p>
        </w:tc>
      </w:tr>
      <w:tr w:rsidR="00435E5C" w:rsidRPr="00435E5C" w14:paraId="26F6A21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856047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INPS-ISEE-2026-09503920N-00</w:t>
            </w:r>
          </w:p>
        </w:tc>
      </w:tr>
      <w:tr w:rsidR="00435E5C" w:rsidRPr="00435E5C" w14:paraId="4D9F7CA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EB4800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INPS-ISEE-2026-02177460W-00</w:t>
            </w:r>
          </w:p>
        </w:tc>
      </w:tr>
      <w:tr w:rsidR="00435E5C" w:rsidRPr="00435E5C" w14:paraId="759528D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A7F02A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INPS-ISEE-2026-01417023A-00</w:t>
            </w:r>
          </w:p>
        </w:tc>
      </w:tr>
      <w:tr w:rsidR="00435E5C" w:rsidRPr="00435E5C" w14:paraId="751F1A9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64CA33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INPS-ISEE-2026-02083142B-00</w:t>
            </w:r>
          </w:p>
        </w:tc>
      </w:tr>
      <w:tr w:rsidR="00435E5C" w:rsidRPr="00435E5C" w14:paraId="3FA7704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54D404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INPS-ISEE-2026-01100662U-00</w:t>
            </w:r>
          </w:p>
        </w:tc>
      </w:tr>
      <w:tr w:rsidR="00435E5C" w:rsidRPr="00435E5C" w14:paraId="418C2BE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58C46F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INPS-ISEE-2026-08549225V-00</w:t>
            </w:r>
          </w:p>
        </w:tc>
      </w:tr>
      <w:tr w:rsidR="00435E5C" w:rsidRPr="00435E5C" w14:paraId="126E192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97D2E8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INPS-ISEE-2026-02824305G-00</w:t>
            </w:r>
          </w:p>
        </w:tc>
      </w:tr>
      <w:tr w:rsidR="00435E5C" w:rsidRPr="00435E5C" w14:paraId="1ECB8DA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4C7C48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INPS-ISEE-2026-06195418F-00</w:t>
            </w:r>
          </w:p>
        </w:tc>
      </w:tr>
      <w:tr w:rsidR="00435E5C" w:rsidRPr="00435E5C" w14:paraId="535D57F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206A10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INPS-ISEE-2026-01840504D-00</w:t>
            </w:r>
          </w:p>
        </w:tc>
      </w:tr>
      <w:tr w:rsidR="00435E5C" w:rsidRPr="00435E5C" w14:paraId="10A220F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F03D22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INPS-ISEE-2026-01586937S-00</w:t>
            </w:r>
          </w:p>
        </w:tc>
      </w:tr>
      <w:tr w:rsidR="00435E5C" w:rsidRPr="00435E5C" w14:paraId="6928D08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6D6CAA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INPS-ISEE-2026-02083176W-00</w:t>
            </w:r>
          </w:p>
        </w:tc>
      </w:tr>
      <w:tr w:rsidR="00435E5C" w:rsidRPr="00435E5C" w14:paraId="55F69B3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DD52B9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INPS-ISEE-2026-03871995U-00</w:t>
            </w:r>
          </w:p>
        </w:tc>
      </w:tr>
      <w:tr w:rsidR="00435E5C" w:rsidRPr="00435E5C" w14:paraId="7466509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0AE93B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INPS-ISEE-2026-02832388F-00</w:t>
            </w:r>
          </w:p>
        </w:tc>
      </w:tr>
      <w:tr w:rsidR="00435E5C" w:rsidRPr="00435E5C" w14:paraId="562A3BD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42E7AD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INPS-ISEE-2026-04957098U-00</w:t>
            </w:r>
          </w:p>
        </w:tc>
      </w:tr>
      <w:tr w:rsidR="00435E5C" w:rsidRPr="00435E5C" w14:paraId="733AFFF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D460BA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INPS-ISEE-2026-08858554M-00</w:t>
            </w:r>
          </w:p>
        </w:tc>
      </w:tr>
      <w:tr w:rsidR="00435E5C" w:rsidRPr="00435E5C" w14:paraId="433A82F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97B1DF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INPS-ISEE-2026-04957171F-00</w:t>
            </w:r>
          </w:p>
        </w:tc>
      </w:tr>
      <w:tr w:rsidR="00435E5C" w:rsidRPr="00435E5C" w14:paraId="0BA8087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6C055C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INPS-ISEE-2026-05672742L-00</w:t>
            </w:r>
          </w:p>
        </w:tc>
      </w:tr>
      <w:tr w:rsidR="00435E5C" w:rsidRPr="00435E5C" w14:paraId="2EAF4E9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8598E2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INPS-ISEE-2026-07079150Q-00</w:t>
            </w:r>
          </w:p>
        </w:tc>
      </w:tr>
      <w:tr w:rsidR="00435E5C" w:rsidRPr="00435E5C" w14:paraId="114FF6D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6673B0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INPS-ISEE-2026-01840495R-00</w:t>
            </w:r>
          </w:p>
        </w:tc>
      </w:tr>
      <w:tr w:rsidR="00435E5C" w:rsidRPr="00435E5C" w14:paraId="3BF0EEC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3BCC57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INPS-ISEE-2026-06853481V-00</w:t>
            </w:r>
          </w:p>
        </w:tc>
      </w:tr>
      <w:tr w:rsidR="00435E5C" w:rsidRPr="00435E5C" w14:paraId="759EBE0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50616A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INPS-ISEE-2026-01153697O-00</w:t>
            </w:r>
          </w:p>
        </w:tc>
      </w:tr>
      <w:tr w:rsidR="00435E5C" w:rsidRPr="00435E5C" w14:paraId="55A9BBE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5ED24C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INPS-ISEE-2026-01246263G-00</w:t>
            </w:r>
          </w:p>
        </w:tc>
      </w:tr>
      <w:tr w:rsidR="00435E5C" w:rsidRPr="00435E5C" w14:paraId="0CB8523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B99F77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INPS-ISEE-2026-08418249X-00</w:t>
            </w:r>
          </w:p>
        </w:tc>
      </w:tr>
      <w:tr w:rsidR="00435E5C" w:rsidRPr="00435E5C" w14:paraId="38B47027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63635A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INPS-ISEE-2026-00468792X-00</w:t>
            </w:r>
          </w:p>
        </w:tc>
      </w:tr>
      <w:tr w:rsidR="00435E5C" w:rsidRPr="00435E5C" w14:paraId="02B9C2C0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D3F5C0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INPS-ISEE-2026-00736887S-00</w:t>
            </w:r>
          </w:p>
        </w:tc>
      </w:tr>
      <w:tr w:rsidR="00435E5C" w:rsidRPr="00435E5C" w14:paraId="24CE652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B70E35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lastRenderedPageBreak/>
              <w:t>INPS-ISEE-2026-02359602W-00</w:t>
            </w:r>
          </w:p>
        </w:tc>
      </w:tr>
      <w:tr w:rsidR="00435E5C" w:rsidRPr="00435E5C" w14:paraId="6675590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D0BBD9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INPS-ISEE-2026-05317339R-00</w:t>
            </w:r>
          </w:p>
        </w:tc>
      </w:tr>
      <w:tr w:rsidR="00435E5C" w:rsidRPr="00435E5C" w14:paraId="12CC7FC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EE5D94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INPS-ISEE-2026-10138878X-00</w:t>
            </w:r>
          </w:p>
        </w:tc>
      </w:tr>
      <w:tr w:rsidR="00435E5C" w:rsidRPr="00435E5C" w14:paraId="55EA0FB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A4F0E7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INPS-ISEE-2026-04077161C-00</w:t>
            </w:r>
          </w:p>
        </w:tc>
      </w:tr>
      <w:tr w:rsidR="00435E5C" w:rsidRPr="00435E5C" w14:paraId="0F74929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F6ACE2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INPS-ISEE-2026-03430708P-00</w:t>
            </w:r>
          </w:p>
        </w:tc>
      </w:tr>
      <w:tr w:rsidR="00435E5C" w:rsidRPr="00435E5C" w14:paraId="6D15876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628FA4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INPS-ISEE-2026-04513819R-00</w:t>
            </w:r>
          </w:p>
        </w:tc>
      </w:tr>
      <w:tr w:rsidR="00435E5C" w:rsidRPr="00435E5C" w14:paraId="0A10715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DF9251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INPS-ISEE-2026-04777090F-00</w:t>
            </w:r>
          </w:p>
        </w:tc>
      </w:tr>
      <w:tr w:rsidR="00435E5C" w:rsidRPr="00435E5C" w14:paraId="4C9D49A7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3D9FBC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INPS-ISEE-2026-05646283F-00</w:t>
            </w:r>
          </w:p>
        </w:tc>
      </w:tr>
      <w:tr w:rsidR="00435E5C" w:rsidRPr="00435E5C" w14:paraId="52D6D14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91F5A4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INPS-ISEE-2026-02569411N-00</w:t>
            </w:r>
          </w:p>
        </w:tc>
      </w:tr>
      <w:tr w:rsidR="00435E5C" w:rsidRPr="00435E5C" w14:paraId="1E86C8B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6282E5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INPS-ISEE-2026-04405202M-00</w:t>
            </w:r>
          </w:p>
        </w:tc>
      </w:tr>
      <w:tr w:rsidR="00435E5C" w:rsidRPr="00435E5C" w14:paraId="3269326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3CF4A7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INPS-ISEE-2026-04905692V-00</w:t>
            </w:r>
          </w:p>
        </w:tc>
      </w:tr>
      <w:tr w:rsidR="00435E5C" w:rsidRPr="00435E5C" w14:paraId="21A74C9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8BEFAC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INPS-ISEE-2026-02941321D-00</w:t>
            </w:r>
          </w:p>
        </w:tc>
      </w:tr>
      <w:tr w:rsidR="00435E5C" w:rsidRPr="00435E5C" w14:paraId="740445D7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A32A58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INPS-ISEE-2026-00395523W-00</w:t>
            </w:r>
          </w:p>
        </w:tc>
      </w:tr>
      <w:tr w:rsidR="00435E5C" w:rsidRPr="00435E5C" w14:paraId="65C5DF9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2F82C3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INPS-ISEE-2026-06648336X-00</w:t>
            </w:r>
          </w:p>
        </w:tc>
      </w:tr>
      <w:tr w:rsidR="00435E5C" w:rsidRPr="00435E5C" w14:paraId="4D063D5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320D13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INPS-ISEE-2026-04754425R-00</w:t>
            </w:r>
          </w:p>
        </w:tc>
      </w:tr>
      <w:tr w:rsidR="00435E5C" w:rsidRPr="00435E5C" w14:paraId="016626B0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36CD64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INPS-ISEE-2026-00571496O-00</w:t>
            </w:r>
          </w:p>
        </w:tc>
      </w:tr>
      <w:tr w:rsidR="00435E5C" w:rsidRPr="00435E5C" w14:paraId="200C8C1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6E6D1D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INPS-ISEE-2026-06900278O-00</w:t>
            </w:r>
          </w:p>
        </w:tc>
      </w:tr>
      <w:tr w:rsidR="00435E5C" w:rsidRPr="00435E5C" w14:paraId="2EDF14B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C66CD4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INPS-ISEE-2026-05134818E-00</w:t>
            </w:r>
          </w:p>
        </w:tc>
      </w:tr>
      <w:tr w:rsidR="00435E5C" w:rsidRPr="00435E5C" w14:paraId="54360E9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F2A48C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INPS-ISEE-2026-09857120O-00</w:t>
            </w:r>
          </w:p>
        </w:tc>
      </w:tr>
      <w:tr w:rsidR="00435E5C" w:rsidRPr="00435E5C" w14:paraId="61D1DDC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8DBC2E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INPS-ISEE-2026-07208364E-00</w:t>
            </w:r>
          </w:p>
        </w:tc>
      </w:tr>
      <w:tr w:rsidR="00435E5C" w:rsidRPr="00435E5C" w14:paraId="75878BC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B3619C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INPS-ISEE-2026-09264218O-00</w:t>
            </w:r>
          </w:p>
        </w:tc>
      </w:tr>
      <w:tr w:rsidR="00435E5C" w:rsidRPr="00435E5C" w14:paraId="6588C89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C0A631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INPS-ISEE-2026-01590599Z-00</w:t>
            </w:r>
          </w:p>
        </w:tc>
      </w:tr>
      <w:tr w:rsidR="00435E5C" w:rsidRPr="00435E5C" w14:paraId="05565E6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B8340B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INPS-ISEE-2026-01343306B-00</w:t>
            </w:r>
          </w:p>
        </w:tc>
      </w:tr>
      <w:tr w:rsidR="00435E5C" w:rsidRPr="00435E5C" w14:paraId="2082158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D6FAE6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INPS-ISEE-2026-03031588N-00</w:t>
            </w:r>
          </w:p>
        </w:tc>
      </w:tr>
      <w:tr w:rsidR="00435E5C" w:rsidRPr="00435E5C" w14:paraId="22628DF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980EF2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INPS-ISEE-2026-01961329R-00</w:t>
            </w:r>
          </w:p>
        </w:tc>
      </w:tr>
      <w:tr w:rsidR="00435E5C" w:rsidRPr="00435E5C" w14:paraId="5CCEB3E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9ED39C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INPS-ISEE-2026-08392516F-00</w:t>
            </w:r>
          </w:p>
        </w:tc>
      </w:tr>
      <w:tr w:rsidR="00435E5C" w:rsidRPr="00435E5C" w14:paraId="31E1FBC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0D9781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INPS-ISEE-2026-00589999H-00</w:t>
            </w:r>
          </w:p>
        </w:tc>
      </w:tr>
      <w:tr w:rsidR="00435E5C" w:rsidRPr="00435E5C" w14:paraId="6F67F3B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583E15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INPS-ISEE-2026-01764970F-00</w:t>
            </w:r>
          </w:p>
        </w:tc>
      </w:tr>
      <w:tr w:rsidR="00435E5C" w:rsidRPr="00435E5C" w14:paraId="5D589DA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1FCE13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INPS-ISEE-2026-10155042A-00</w:t>
            </w:r>
          </w:p>
        </w:tc>
      </w:tr>
      <w:tr w:rsidR="00435E5C" w:rsidRPr="00435E5C" w14:paraId="0DF0573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BA5AD2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INPS-ISEE-2026-09054654L-00</w:t>
            </w:r>
          </w:p>
        </w:tc>
      </w:tr>
      <w:tr w:rsidR="00435E5C" w:rsidRPr="00435E5C" w14:paraId="76C058F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84F56C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INPS-ISEE-2026-06388895T-00</w:t>
            </w:r>
          </w:p>
        </w:tc>
      </w:tr>
      <w:tr w:rsidR="00435E5C" w:rsidRPr="00435E5C" w14:paraId="76BE456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C23068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INPS-ISEE-2026-02579017R-00</w:t>
            </w:r>
          </w:p>
        </w:tc>
      </w:tr>
      <w:tr w:rsidR="00435E5C" w:rsidRPr="00435E5C" w14:paraId="7E8FFA9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C7A655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INPS-ISEE-2026-03958055V-00</w:t>
            </w:r>
          </w:p>
        </w:tc>
      </w:tr>
      <w:tr w:rsidR="00435E5C" w:rsidRPr="00435E5C" w14:paraId="7D3151B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48DC0F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INPS-ISEE-2026-05023524T-00</w:t>
            </w:r>
          </w:p>
        </w:tc>
      </w:tr>
      <w:tr w:rsidR="00435E5C" w:rsidRPr="00435E5C" w14:paraId="7C804F9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81804E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INPS-ISEE-2026-00190808C-00</w:t>
            </w:r>
          </w:p>
        </w:tc>
      </w:tr>
      <w:tr w:rsidR="00435E5C" w:rsidRPr="00435E5C" w14:paraId="3FA3DE3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17AD0A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INPS-ISEE-2026-02285322G-00</w:t>
            </w:r>
          </w:p>
        </w:tc>
      </w:tr>
      <w:tr w:rsidR="00435E5C" w:rsidRPr="00435E5C" w14:paraId="14E36CE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C903F9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INPS-ISEE-2026-04710706P-00</w:t>
            </w:r>
          </w:p>
        </w:tc>
      </w:tr>
      <w:tr w:rsidR="00435E5C" w:rsidRPr="00435E5C" w14:paraId="40171B0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3D4A6F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lastRenderedPageBreak/>
              <w:t>INPS-ISEE-2026-02117873Q-00</w:t>
            </w:r>
          </w:p>
        </w:tc>
      </w:tr>
      <w:tr w:rsidR="00435E5C" w:rsidRPr="00435E5C" w14:paraId="186A66F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175347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INPS-ISEE-2026-10130541K-00</w:t>
            </w:r>
          </w:p>
        </w:tc>
      </w:tr>
      <w:tr w:rsidR="00435E5C" w:rsidRPr="00435E5C" w14:paraId="0C82AE6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4FBD76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INPS-ISEE-2026-06311954Q-00</w:t>
            </w:r>
          </w:p>
        </w:tc>
      </w:tr>
      <w:tr w:rsidR="00435E5C" w:rsidRPr="00435E5C" w14:paraId="4BB31A0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C69A38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INPS-ISEE-2026-01522623T-00</w:t>
            </w:r>
          </w:p>
        </w:tc>
      </w:tr>
      <w:tr w:rsidR="00435E5C" w:rsidRPr="00435E5C" w14:paraId="3755EA07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0FB64C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INPS-ISEE-2026-02828929Y-00</w:t>
            </w:r>
          </w:p>
        </w:tc>
      </w:tr>
      <w:tr w:rsidR="00435E5C" w:rsidRPr="00435E5C" w14:paraId="76ADBBD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5FFF02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INPS-ISEE-2026-05133645W-00</w:t>
            </w:r>
          </w:p>
        </w:tc>
      </w:tr>
      <w:tr w:rsidR="00435E5C" w:rsidRPr="00435E5C" w14:paraId="0985AA6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20B609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INPS-ISEE-2026-01144251A-00</w:t>
            </w:r>
          </w:p>
        </w:tc>
      </w:tr>
      <w:tr w:rsidR="00435E5C" w:rsidRPr="00435E5C" w14:paraId="3CF45F4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7E7A6B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INPS-ISEE-2026-10035463D-00</w:t>
            </w:r>
          </w:p>
        </w:tc>
      </w:tr>
      <w:tr w:rsidR="00435E5C" w:rsidRPr="00435E5C" w14:paraId="2A1733E0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5F8851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INPS-ISEE-2026-04992495U-00</w:t>
            </w:r>
          </w:p>
        </w:tc>
      </w:tr>
      <w:tr w:rsidR="00435E5C" w:rsidRPr="00435E5C" w14:paraId="1913B54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72DF4C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INPS-ISEE-2026-01463999K-00</w:t>
            </w:r>
          </w:p>
        </w:tc>
      </w:tr>
      <w:tr w:rsidR="00435E5C" w:rsidRPr="00435E5C" w14:paraId="16C5959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41D655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INPS-ISEE-2026-09898101X-00</w:t>
            </w:r>
          </w:p>
        </w:tc>
      </w:tr>
      <w:tr w:rsidR="00435E5C" w:rsidRPr="00435E5C" w14:paraId="06BC78B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507C92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INPS-ISEE-2026-01672674L-00</w:t>
            </w:r>
          </w:p>
        </w:tc>
      </w:tr>
      <w:tr w:rsidR="00435E5C" w:rsidRPr="00435E5C" w14:paraId="1108FC4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770E4D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INPS-ISEE-2026-02536775V-00</w:t>
            </w:r>
          </w:p>
        </w:tc>
      </w:tr>
      <w:tr w:rsidR="00435E5C" w:rsidRPr="00435E5C" w14:paraId="1B2C69B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0C4062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INPS-ISEE-2026-06908161R-00</w:t>
            </w:r>
          </w:p>
        </w:tc>
      </w:tr>
      <w:tr w:rsidR="00435E5C" w:rsidRPr="00435E5C" w14:paraId="4CA0C71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1DFAA9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INPS-ISEE-2026-09949802K-00</w:t>
            </w:r>
          </w:p>
        </w:tc>
      </w:tr>
      <w:tr w:rsidR="00435E5C" w:rsidRPr="00435E5C" w14:paraId="2D479AB0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F027B7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INPS-ISEE-2026-04121377P-00</w:t>
            </w:r>
          </w:p>
        </w:tc>
      </w:tr>
      <w:tr w:rsidR="00435E5C" w:rsidRPr="00435E5C" w14:paraId="1943548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F06219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INPS-ISEE-2026-08056866S-00</w:t>
            </w:r>
          </w:p>
        </w:tc>
      </w:tr>
      <w:tr w:rsidR="00435E5C" w:rsidRPr="00435E5C" w14:paraId="3BF9F2E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70F95F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INPS-ISEE-2026-02583610P-00</w:t>
            </w:r>
          </w:p>
        </w:tc>
      </w:tr>
      <w:tr w:rsidR="00435E5C" w:rsidRPr="00435E5C" w14:paraId="402714F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EE8B2F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INPS-ISEE-2026-01599740V-00</w:t>
            </w:r>
          </w:p>
        </w:tc>
      </w:tr>
      <w:tr w:rsidR="00435E5C" w:rsidRPr="00435E5C" w14:paraId="7F260FE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65BE9D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INPS-ISEE-2026-02165082G-00</w:t>
            </w:r>
          </w:p>
        </w:tc>
      </w:tr>
      <w:tr w:rsidR="00435E5C" w:rsidRPr="00435E5C" w14:paraId="4DC0DCA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23DF3D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INPS-ISEE-2026-03264400J-00</w:t>
            </w:r>
          </w:p>
        </w:tc>
      </w:tr>
      <w:tr w:rsidR="00435E5C" w:rsidRPr="00435E5C" w14:paraId="41A1188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ADE6A4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INPS-ISEE-2026-03118429N-01</w:t>
            </w:r>
          </w:p>
        </w:tc>
      </w:tr>
      <w:tr w:rsidR="00435E5C" w:rsidRPr="00435E5C" w14:paraId="4D39952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C3736A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INPS-ISEE-2026-08687071I-00</w:t>
            </w:r>
          </w:p>
        </w:tc>
      </w:tr>
      <w:tr w:rsidR="00435E5C" w:rsidRPr="00435E5C" w14:paraId="1A802A5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51C51F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INPS-ISEE-2026-05884156I-00</w:t>
            </w:r>
          </w:p>
        </w:tc>
      </w:tr>
      <w:tr w:rsidR="00435E5C" w:rsidRPr="00435E5C" w14:paraId="7232A21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1E4663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INPS-ISEE-2026-02324317D-00</w:t>
            </w:r>
          </w:p>
        </w:tc>
      </w:tr>
      <w:tr w:rsidR="00435E5C" w:rsidRPr="00435E5C" w14:paraId="791E8170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B82846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INPS-ISEE-2026-06893295U-00</w:t>
            </w:r>
          </w:p>
        </w:tc>
      </w:tr>
      <w:tr w:rsidR="00435E5C" w:rsidRPr="00435E5C" w14:paraId="3E56C83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258A8F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INPS-ISEE-2026-05037597X-00</w:t>
            </w:r>
          </w:p>
        </w:tc>
      </w:tr>
      <w:tr w:rsidR="00435E5C" w:rsidRPr="00435E5C" w14:paraId="35A7715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24B166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INPS-ISEE-2026-01359747X-00</w:t>
            </w:r>
          </w:p>
        </w:tc>
      </w:tr>
      <w:tr w:rsidR="00435E5C" w:rsidRPr="00435E5C" w14:paraId="0099B040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3B4F7F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INPS-ISEE-2026-04592178X-00</w:t>
            </w:r>
          </w:p>
        </w:tc>
      </w:tr>
      <w:tr w:rsidR="00435E5C" w:rsidRPr="00435E5C" w14:paraId="01ECB6D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30B41E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INPS-ISEE-2026-03058147N-00</w:t>
            </w:r>
          </w:p>
        </w:tc>
      </w:tr>
      <w:tr w:rsidR="00435E5C" w:rsidRPr="00435E5C" w14:paraId="28EC00D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12EBBE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INPS-ISEE-2026-03628888M-00</w:t>
            </w:r>
          </w:p>
        </w:tc>
      </w:tr>
      <w:tr w:rsidR="00435E5C" w:rsidRPr="00435E5C" w14:paraId="165FE17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0E96F4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INPS-ISEE-2026-05174009C-00</w:t>
            </w:r>
          </w:p>
        </w:tc>
      </w:tr>
      <w:tr w:rsidR="00435E5C" w:rsidRPr="00435E5C" w14:paraId="20A40D7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758B1A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INPS-ISEE-2026-02706146C-00</w:t>
            </w:r>
          </w:p>
        </w:tc>
      </w:tr>
      <w:tr w:rsidR="00435E5C" w:rsidRPr="00435E5C" w14:paraId="03BEDDA0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0A5CD3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INPS-ISEE-2026-04785177S-00</w:t>
            </w:r>
          </w:p>
        </w:tc>
      </w:tr>
      <w:tr w:rsidR="00435E5C" w:rsidRPr="00435E5C" w14:paraId="25FB45B0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C48F56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INPS-ISEE-2026-01958918K-00</w:t>
            </w:r>
          </w:p>
        </w:tc>
      </w:tr>
      <w:tr w:rsidR="00435E5C" w:rsidRPr="00435E5C" w14:paraId="186B595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3AD3F8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INPS-ISEE-2026-06111421U-00</w:t>
            </w:r>
          </w:p>
        </w:tc>
      </w:tr>
      <w:tr w:rsidR="00435E5C" w:rsidRPr="00435E5C" w14:paraId="42492B1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950228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INPS-ISEE-2026-02866660F-00</w:t>
            </w:r>
          </w:p>
        </w:tc>
      </w:tr>
      <w:tr w:rsidR="00435E5C" w:rsidRPr="00435E5C" w14:paraId="660B1F4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C063AD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lastRenderedPageBreak/>
              <w:t>INPS-ISEE-2026-01116407B-00</w:t>
            </w:r>
          </w:p>
        </w:tc>
      </w:tr>
      <w:tr w:rsidR="00435E5C" w:rsidRPr="00435E5C" w14:paraId="588B664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3BB6E8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INPS-ISEE-2026-04121150Y-00</w:t>
            </w:r>
          </w:p>
        </w:tc>
      </w:tr>
      <w:tr w:rsidR="00435E5C" w:rsidRPr="00435E5C" w14:paraId="6625308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6DF0DE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INPS-ISEE-2026-04960897M-00</w:t>
            </w:r>
          </w:p>
        </w:tc>
      </w:tr>
      <w:tr w:rsidR="00435E5C" w:rsidRPr="00435E5C" w14:paraId="5DF1D18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BC3B48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INPS-ISEE-2026-10136031K-00</w:t>
            </w:r>
          </w:p>
        </w:tc>
      </w:tr>
      <w:tr w:rsidR="00435E5C" w:rsidRPr="00435E5C" w14:paraId="10ACA4F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0FFCEC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INPS-ISEE-2026-01767171E-00</w:t>
            </w:r>
          </w:p>
        </w:tc>
      </w:tr>
      <w:tr w:rsidR="00435E5C" w:rsidRPr="00435E5C" w14:paraId="589E2AB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A41C7E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INPS-ISEE-2026-01556029N-00</w:t>
            </w:r>
          </w:p>
        </w:tc>
      </w:tr>
      <w:tr w:rsidR="00435E5C" w:rsidRPr="00435E5C" w14:paraId="34ED6D0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6DA048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INPS-ISEE-2026-01283771Q-00</w:t>
            </w:r>
          </w:p>
        </w:tc>
      </w:tr>
      <w:tr w:rsidR="00435E5C" w:rsidRPr="00435E5C" w14:paraId="3AC2656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37CEDF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INPS-ISEE-2026-02552122J-00</w:t>
            </w:r>
          </w:p>
        </w:tc>
      </w:tr>
      <w:tr w:rsidR="00435E5C" w:rsidRPr="00435E5C" w14:paraId="14E4B3C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EB8717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INPS-ISEE-2026-09679238A-00</w:t>
            </w:r>
          </w:p>
        </w:tc>
      </w:tr>
      <w:tr w:rsidR="00435E5C" w:rsidRPr="00435E5C" w14:paraId="395F9CA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4D2785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INPS-ISEE-2026-02903728R-00</w:t>
            </w:r>
          </w:p>
        </w:tc>
      </w:tr>
      <w:tr w:rsidR="00435E5C" w:rsidRPr="00435E5C" w14:paraId="07D6E0F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408FCC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INPS-ISEE-2026-00373081D-00</w:t>
            </w:r>
          </w:p>
        </w:tc>
      </w:tr>
      <w:tr w:rsidR="00435E5C" w:rsidRPr="00435E5C" w14:paraId="3187A53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9807EA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INPS-ISEE-2026-00409766O-00</w:t>
            </w:r>
          </w:p>
        </w:tc>
      </w:tr>
      <w:tr w:rsidR="00435E5C" w:rsidRPr="00435E5C" w14:paraId="51953AC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BDABD1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INPS-ISEE-2026-08885310L-00</w:t>
            </w:r>
          </w:p>
        </w:tc>
      </w:tr>
      <w:tr w:rsidR="00435E5C" w:rsidRPr="00435E5C" w14:paraId="74A33F8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4FDB8B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INPS-ISEE-2026-03630403J-00</w:t>
            </w:r>
          </w:p>
        </w:tc>
      </w:tr>
      <w:tr w:rsidR="00435E5C" w:rsidRPr="00435E5C" w14:paraId="2685286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5CA21F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INPS-ISEE-2026-02007187P-00</w:t>
            </w:r>
          </w:p>
        </w:tc>
      </w:tr>
      <w:tr w:rsidR="00435E5C" w:rsidRPr="00435E5C" w14:paraId="7A25538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D6B583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INPS-ISEE-2026-02706154P-00</w:t>
            </w:r>
          </w:p>
        </w:tc>
      </w:tr>
      <w:tr w:rsidR="00435E5C" w:rsidRPr="00435E5C" w14:paraId="27BBEA9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5018E4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INPS-ISEE-2026-03881164R-00</w:t>
            </w:r>
          </w:p>
        </w:tc>
      </w:tr>
      <w:tr w:rsidR="00435E5C" w:rsidRPr="00435E5C" w14:paraId="2421E4F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F22C66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INPS-ISEE-2026-05322415D-00</w:t>
            </w:r>
          </w:p>
        </w:tc>
      </w:tr>
      <w:tr w:rsidR="00435E5C" w:rsidRPr="00435E5C" w14:paraId="01BC5D9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35A7EB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INPS-ISEE-2026-01116479Q-00</w:t>
            </w:r>
          </w:p>
        </w:tc>
      </w:tr>
      <w:tr w:rsidR="00435E5C" w:rsidRPr="00435E5C" w14:paraId="332F8EA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2604B2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INPS-ISEE-2026-07961828K-00</w:t>
            </w:r>
          </w:p>
        </w:tc>
      </w:tr>
      <w:tr w:rsidR="00435E5C" w:rsidRPr="00435E5C" w14:paraId="32329F4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27F8C3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INPS-ISEE-2026-02007191B-00</w:t>
            </w:r>
          </w:p>
        </w:tc>
      </w:tr>
      <w:tr w:rsidR="00435E5C" w:rsidRPr="00435E5C" w14:paraId="7B43721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B1622D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INPS-ISEE-2026-05806562O-00</w:t>
            </w:r>
          </w:p>
        </w:tc>
      </w:tr>
      <w:tr w:rsidR="00435E5C" w:rsidRPr="00435E5C" w14:paraId="7A91E2E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57CA9F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INPS-ISEE-2026-00571499V-00</w:t>
            </w:r>
          </w:p>
        </w:tc>
      </w:tr>
      <w:tr w:rsidR="00435E5C" w:rsidRPr="00435E5C" w14:paraId="2992C9A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9BB17F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INPS-ISEE-2026-06729321E-00</w:t>
            </w:r>
          </w:p>
        </w:tc>
      </w:tr>
      <w:tr w:rsidR="00435E5C" w:rsidRPr="00435E5C" w14:paraId="3309935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F4FCA1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INPS-ISEE-2026-01524616P-00</w:t>
            </w:r>
          </w:p>
        </w:tc>
      </w:tr>
      <w:tr w:rsidR="00435E5C" w:rsidRPr="00435E5C" w14:paraId="06AE01A7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165BA6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INPS-ISEE-2026-08045847X-00</w:t>
            </w:r>
          </w:p>
        </w:tc>
      </w:tr>
      <w:tr w:rsidR="00435E5C" w:rsidRPr="00435E5C" w14:paraId="08599A1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C82288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INPS-ISEE-2026-02203994Q-00</w:t>
            </w:r>
          </w:p>
        </w:tc>
      </w:tr>
      <w:tr w:rsidR="00435E5C" w:rsidRPr="00435E5C" w14:paraId="1374465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07A008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INPS-ISEE-2026-02665655V-00</w:t>
            </w:r>
          </w:p>
        </w:tc>
      </w:tr>
      <w:tr w:rsidR="00435E5C" w:rsidRPr="00435E5C" w14:paraId="479D308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EBC448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INPS-ISEE-2026-09318545V-00</w:t>
            </w:r>
          </w:p>
        </w:tc>
      </w:tr>
      <w:tr w:rsidR="00435E5C" w:rsidRPr="00435E5C" w14:paraId="1B7AF45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45C7ED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INPS-ISEE-2026-00753782O-00</w:t>
            </w:r>
          </w:p>
        </w:tc>
      </w:tr>
      <w:tr w:rsidR="00435E5C" w:rsidRPr="00435E5C" w14:paraId="3488482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6FC9FB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INPS-ISEE-2026-02588775U-00</w:t>
            </w:r>
          </w:p>
        </w:tc>
      </w:tr>
      <w:tr w:rsidR="00435E5C" w:rsidRPr="00435E5C" w14:paraId="7A78728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B4613F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INPS-ISEE-2026-01586960V-00</w:t>
            </w:r>
          </w:p>
        </w:tc>
      </w:tr>
      <w:tr w:rsidR="00435E5C" w:rsidRPr="00435E5C" w14:paraId="7B85BF4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9CE545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INPS-ISEE-2026-04952099Z-00</w:t>
            </w:r>
          </w:p>
        </w:tc>
      </w:tr>
      <w:tr w:rsidR="00435E5C" w:rsidRPr="00435E5C" w14:paraId="53939CA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508F45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INPS-ISEE-2026-02941344W-00</w:t>
            </w:r>
          </w:p>
        </w:tc>
      </w:tr>
      <w:tr w:rsidR="00435E5C" w:rsidRPr="00435E5C" w14:paraId="3BA082D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0EE939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INPS-ISEE-2026-06651523N-00</w:t>
            </w:r>
          </w:p>
        </w:tc>
      </w:tr>
      <w:tr w:rsidR="00435E5C" w:rsidRPr="00435E5C" w14:paraId="735C820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7C81F1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INPS-ISEE-2026-02569416L-00</w:t>
            </w:r>
          </w:p>
        </w:tc>
      </w:tr>
      <w:tr w:rsidR="00435E5C" w:rsidRPr="00435E5C" w14:paraId="01521E0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EF6136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INPS-ISEE-2026-03884271L-00</w:t>
            </w:r>
          </w:p>
        </w:tc>
      </w:tr>
      <w:tr w:rsidR="00435E5C" w:rsidRPr="00435E5C" w14:paraId="7F5242D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6567EF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lastRenderedPageBreak/>
              <w:t>INPS-ISEE-2026-02836151C-00</w:t>
            </w:r>
          </w:p>
        </w:tc>
      </w:tr>
      <w:tr w:rsidR="00435E5C" w:rsidRPr="00435E5C" w14:paraId="4519F45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1DC223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INPS-ISEE-2026-01672682O-00</w:t>
            </w:r>
          </w:p>
        </w:tc>
      </w:tr>
      <w:tr w:rsidR="00435E5C" w:rsidRPr="00435E5C" w14:paraId="48A9824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FBFB5A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INPS-ISEE-2026-00571508C-00</w:t>
            </w:r>
          </w:p>
        </w:tc>
      </w:tr>
      <w:tr w:rsidR="00435E5C" w:rsidRPr="00435E5C" w14:paraId="349F3DE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9F845E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INPS-ISEE-2026-09008906O-00</w:t>
            </w:r>
          </w:p>
        </w:tc>
      </w:tr>
      <w:tr w:rsidR="00435E5C" w:rsidRPr="00435E5C" w14:paraId="191752D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C17D37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INPS-ISEE-2026-04327838V-00</w:t>
            </w:r>
          </w:p>
        </w:tc>
      </w:tr>
      <w:tr w:rsidR="00435E5C" w:rsidRPr="00435E5C" w14:paraId="233A3D50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ED101A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INPS-ISEE-2026-08513862L-00</w:t>
            </w:r>
          </w:p>
        </w:tc>
      </w:tr>
      <w:tr w:rsidR="00435E5C" w:rsidRPr="00435E5C" w14:paraId="4D34F8A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C4EFC6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INPS-ISEE-2026-02569422E-00</w:t>
            </w:r>
          </w:p>
        </w:tc>
      </w:tr>
      <w:tr w:rsidR="00435E5C" w:rsidRPr="00435E5C" w14:paraId="7006F99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434936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INPS-ISEE-2026-05960968M-00</w:t>
            </w:r>
          </w:p>
        </w:tc>
      </w:tr>
      <w:tr w:rsidR="00435E5C" w:rsidRPr="00435E5C" w14:paraId="11A8394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6A1A0F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INPS-ISEE-2026-02582371N-00</w:t>
            </w:r>
          </w:p>
        </w:tc>
      </w:tr>
      <w:tr w:rsidR="00435E5C" w:rsidRPr="00435E5C" w14:paraId="6802B4F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DA96E8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INPS-ISEE-2026-03493602W-00</w:t>
            </w:r>
          </w:p>
        </w:tc>
      </w:tr>
      <w:tr w:rsidR="00435E5C" w:rsidRPr="00435E5C" w14:paraId="5E77C5F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AE56C4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INPS-ISEE-2026-06459669J-00</w:t>
            </w:r>
          </w:p>
        </w:tc>
      </w:tr>
      <w:tr w:rsidR="00435E5C" w:rsidRPr="00435E5C" w14:paraId="2322270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3F3983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INPS-ISEE-2026-04493636V-00</w:t>
            </w:r>
          </w:p>
        </w:tc>
      </w:tr>
      <w:tr w:rsidR="00435E5C" w:rsidRPr="00435E5C" w14:paraId="66ADD9D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0401D3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INPS-ISEE-2026-05179032W-00</w:t>
            </w:r>
          </w:p>
        </w:tc>
      </w:tr>
      <w:tr w:rsidR="00435E5C" w:rsidRPr="00435E5C" w14:paraId="09E1A28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68AE78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INPS-ISEE-2026-03625609R-00</w:t>
            </w:r>
          </w:p>
        </w:tc>
      </w:tr>
      <w:tr w:rsidR="00435E5C" w:rsidRPr="00435E5C" w14:paraId="37294FF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025DA0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INPS-ISEE-2026-00553879I-00</w:t>
            </w:r>
          </w:p>
        </w:tc>
      </w:tr>
      <w:tr w:rsidR="00435E5C" w:rsidRPr="00435E5C" w14:paraId="0B3B924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6ECF33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INPS-ISEE-2026-04804909F-00</w:t>
            </w:r>
          </w:p>
        </w:tc>
      </w:tr>
      <w:tr w:rsidR="00435E5C" w:rsidRPr="00435E5C" w14:paraId="441734A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768371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INPS-ISEE-2026-07647952Y-00</w:t>
            </w:r>
          </w:p>
        </w:tc>
      </w:tr>
      <w:tr w:rsidR="00435E5C" w:rsidRPr="00435E5C" w14:paraId="6BD52CA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94B610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INPS-ISEE-2026-05329598K-00</w:t>
            </w:r>
          </w:p>
        </w:tc>
      </w:tr>
      <w:tr w:rsidR="00435E5C" w:rsidRPr="00435E5C" w14:paraId="697394F0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C1E822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INPS-ISEE-2026-03822290C-00</w:t>
            </w:r>
          </w:p>
        </w:tc>
      </w:tr>
      <w:tr w:rsidR="00435E5C" w:rsidRPr="00435E5C" w14:paraId="4AFA8F5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225B0C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INPS-ISEE-2026-02536790O-00</w:t>
            </w:r>
          </w:p>
        </w:tc>
      </w:tr>
      <w:tr w:rsidR="00435E5C" w:rsidRPr="00435E5C" w14:paraId="7A6787C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95AC5E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INPS-ISEE-2026-05174019W-00</w:t>
            </w:r>
          </w:p>
        </w:tc>
      </w:tr>
      <w:tr w:rsidR="00435E5C" w:rsidRPr="00435E5C" w14:paraId="7926C3F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0D010F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INPS-ISEE-2026-02083678F-00</w:t>
            </w:r>
          </w:p>
        </w:tc>
      </w:tr>
      <w:tr w:rsidR="00435E5C" w:rsidRPr="00435E5C" w14:paraId="7D73C75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F37DF0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INPS-ISEE-2026-04327319Q-00</w:t>
            </w:r>
          </w:p>
        </w:tc>
      </w:tr>
      <w:tr w:rsidR="00435E5C" w:rsidRPr="00435E5C" w14:paraId="62625A7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DB420F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INPS-ISEE-2026-05668722X-00</w:t>
            </w:r>
          </w:p>
        </w:tc>
      </w:tr>
      <w:tr w:rsidR="00435E5C" w:rsidRPr="00435E5C" w14:paraId="7ADE542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2351E7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INPS-ISEE-2026-02592578Z-00</w:t>
            </w:r>
          </w:p>
        </w:tc>
      </w:tr>
      <w:tr w:rsidR="00435E5C" w:rsidRPr="00435E5C" w14:paraId="2AE48CA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E50554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INPS-ISEE-2026-03100276J-00</w:t>
            </w:r>
          </w:p>
        </w:tc>
      </w:tr>
      <w:tr w:rsidR="00435E5C" w:rsidRPr="00435E5C" w14:paraId="5EC06CE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CF42F1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INPS-ISEE-2026-07340247W-00</w:t>
            </w:r>
          </w:p>
        </w:tc>
      </w:tr>
      <w:tr w:rsidR="00435E5C" w:rsidRPr="00435E5C" w14:paraId="41DD4B8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720014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INPS-ISEE-2026-05301839Q-00</w:t>
            </w:r>
          </w:p>
        </w:tc>
      </w:tr>
      <w:tr w:rsidR="00435E5C" w:rsidRPr="00435E5C" w14:paraId="5EF2C4E7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1A7018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INPS-ISEE-2026-08549744K-00</w:t>
            </w:r>
          </w:p>
        </w:tc>
      </w:tr>
      <w:tr w:rsidR="00435E5C" w:rsidRPr="00435E5C" w14:paraId="0AA4202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278AD7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INPS-ISEE-2026-08371197X-00</w:t>
            </w:r>
          </w:p>
        </w:tc>
      </w:tr>
      <w:tr w:rsidR="00435E5C" w:rsidRPr="00435E5C" w14:paraId="3D795B0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57325A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INPS-ISEE-2026-01970281N-00</w:t>
            </w:r>
          </w:p>
        </w:tc>
      </w:tr>
      <w:tr w:rsidR="00435E5C" w:rsidRPr="00435E5C" w14:paraId="6641727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3A6EF9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INPS-ISEE-2026-04349176F-00</w:t>
            </w:r>
          </w:p>
        </w:tc>
      </w:tr>
      <w:tr w:rsidR="00435E5C" w:rsidRPr="00435E5C" w14:paraId="1C428B6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7D0B1D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INPS-ISEE-2026-06276065O-00</w:t>
            </w:r>
          </w:p>
        </w:tc>
      </w:tr>
      <w:tr w:rsidR="00435E5C" w:rsidRPr="00435E5C" w14:paraId="49E7118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FEB88A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INPS-ISEE-2026-05333132B-00</w:t>
            </w:r>
          </w:p>
        </w:tc>
      </w:tr>
      <w:tr w:rsidR="00435E5C" w:rsidRPr="00435E5C" w14:paraId="3E213D9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098B9E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INPS-ISEE-2026-04085016G-00</w:t>
            </w:r>
          </w:p>
        </w:tc>
      </w:tr>
      <w:tr w:rsidR="00435E5C" w:rsidRPr="00435E5C" w14:paraId="1572F9D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C44C62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INPS-ISEE-2026-08079387U-00</w:t>
            </w:r>
          </w:p>
        </w:tc>
      </w:tr>
      <w:tr w:rsidR="00435E5C" w:rsidRPr="00435E5C" w14:paraId="343D9B5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6E7C35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INPS-ISEE-2026-00495611C-00</w:t>
            </w:r>
          </w:p>
        </w:tc>
      </w:tr>
      <w:tr w:rsidR="00435E5C" w:rsidRPr="00435E5C" w14:paraId="7DDA71C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A7D8EC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lastRenderedPageBreak/>
              <w:t>INPS-ISEE-2026-07138524E-00</w:t>
            </w:r>
          </w:p>
        </w:tc>
      </w:tr>
      <w:tr w:rsidR="00435E5C" w:rsidRPr="00435E5C" w14:paraId="154041B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04AEBA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INPS-ISEE-2026-00936657X-00</w:t>
            </w:r>
          </w:p>
        </w:tc>
      </w:tr>
      <w:tr w:rsidR="00435E5C" w:rsidRPr="00435E5C" w14:paraId="0A33C72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D25B23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INPS-ISEE-2026-01914810G-00</w:t>
            </w:r>
          </w:p>
        </w:tc>
      </w:tr>
      <w:tr w:rsidR="00435E5C" w:rsidRPr="00435E5C" w14:paraId="05D7876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F6CA3D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INPS-ISEE-2026-01914824Q-00</w:t>
            </w:r>
          </w:p>
        </w:tc>
      </w:tr>
      <w:tr w:rsidR="00435E5C" w:rsidRPr="00435E5C" w14:paraId="0279501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871D80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INPS-ISEE-2026-04829103W-00</w:t>
            </w:r>
          </w:p>
        </w:tc>
      </w:tr>
      <w:tr w:rsidR="00435E5C" w:rsidRPr="00435E5C" w14:paraId="706300B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3019FF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INPS-ISEE-2026-03430718C-00</w:t>
            </w:r>
          </w:p>
        </w:tc>
      </w:tr>
      <w:tr w:rsidR="00435E5C" w:rsidRPr="00435E5C" w14:paraId="391565A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11EE3C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INPS-ISEE-2026-06652598K-00</w:t>
            </w:r>
          </w:p>
        </w:tc>
      </w:tr>
      <w:tr w:rsidR="00435E5C" w:rsidRPr="00435E5C" w14:paraId="26FA8B7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4EA2E3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INPS-ISEE-2026-02832284Q-00</w:t>
            </w:r>
          </w:p>
        </w:tc>
      </w:tr>
      <w:tr w:rsidR="00435E5C" w:rsidRPr="00435E5C" w14:paraId="5EE3BB1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4C5AF5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INPS-ISEE-2026-02475689K-00</w:t>
            </w:r>
          </w:p>
        </w:tc>
      </w:tr>
      <w:tr w:rsidR="00435E5C" w:rsidRPr="00435E5C" w14:paraId="34167F9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18E887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INPS-ISEE-2026-06949238K-00</w:t>
            </w:r>
          </w:p>
        </w:tc>
      </w:tr>
      <w:tr w:rsidR="00435E5C" w:rsidRPr="00435E5C" w14:paraId="0455F97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E29CAC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INPS-ISEE-2026-02008011Z-00</w:t>
            </w:r>
          </w:p>
        </w:tc>
      </w:tr>
      <w:tr w:rsidR="00435E5C" w:rsidRPr="00435E5C" w14:paraId="435AFA2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150C9C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INPS-ISEE-2026-05464449X-00</w:t>
            </w:r>
          </w:p>
        </w:tc>
      </w:tr>
      <w:tr w:rsidR="00435E5C" w:rsidRPr="00435E5C" w14:paraId="3B2CC037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43B1F4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INPS-ISEE-2026-00132247J-00</w:t>
            </w:r>
          </w:p>
        </w:tc>
      </w:tr>
      <w:tr w:rsidR="00435E5C" w:rsidRPr="00435E5C" w14:paraId="4F794F1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ED6BF6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INPS-ISEE-2026-01526310A-00</w:t>
            </w:r>
          </w:p>
        </w:tc>
      </w:tr>
      <w:tr w:rsidR="00435E5C" w:rsidRPr="00435E5C" w14:paraId="6FE3609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BDD326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INPS-ISEE-2026-09272462O-00</w:t>
            </w:r>
          </w:p>
        </w:tc>
      </w:tr>
      <w:tr w:rsidR="00435E5C" w:rsidRPr="00435E5C" w14:paraId="214886B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0FDBD0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INPS-ISEE-2026-01900796O-00</w:t>
            </w:r>
          </w:p>
        </w:tc>
      </w:tr>
      <w:tr w:rsidR="00435E5C" w:rsidRPr="00435E5C" w14:paraId="38129080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665BD0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INPS-ISEE-2026-04894105R-00</w:t>
            </w:r>
          </w:p>
        </w:tc>
      </w:tr>
      <w:tr w:rsidR="00435E5C" w:rsidRPr="00435E5C" w14:paraId="5F742E6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B3E489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INPS-ISEE-2026-04536215C-00</w:t>
            </w:r>
          </w:p>
        </w:tc>
      </w:tr>
      <w:tr w:rsidR="00435E5C" w:rsidRPr="00435E5C" w14:paraId="628422B7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726472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INPS-ISEE-2026-02892158V-00</w:t>
            </w:r>
          </w:p>
        </w:tc>
      </w:tr>
      <w:tr w:rsidR="00435E5C" w:rsidRPr="00435E5C" w14:paraId="3D32BF3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234C33D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INPS-ISEE-2026-03652953L-00</w:t>
            </w:r>
          </w:p>
        </w:tc>
      </w:tr>
      <w:tr w:rsidR="00435E5C" w:rsidRPr="00435E5C" w14:paraId="7AF482B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EDDB84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INPS-ISEE-2026-00403327J-00</w:t>
            </w:r>
          </w:p>
        </w:tc>
      </w:tr>
      <w:tr w:rsidR="00435E5C" w:rsidRPr="00435E5C" w14:paraId="60235FC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146B1E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INPS-ISEE-2026-09727176S-00</w:t>
            </w:r>
          </w:p>
        </w:tc>
      </w:tr>
      <w:tr w:rsidR="00435E5C" w:rsidRPr="00435E5C" w14:paraId="2625AE9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81D467B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INPS-ISEE-2026-09025242G-00</w:t>
            </w:r>
          </w:p>
        </w:tc>
      </w:tr>
      <w:tr w:rsidR="00435E5C" w:rsidRPr="00435E5C" w14:paraId="4403F1A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EA7521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INPS-ISEE-2026-00495873X-00</w:t>
            </w:r>
          </w:p>
        </w:tc>
      </w:tr>
      <w:tr w:rsidR="00435E5C" w:rsidRPr="00435E5C" w14:paraId="56B50EF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65B46B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INPS-ISEE-2026-04349199S-00</w:t>
            </w:r>
          </w:p>
        </w:tc>
      </w:tr>
      <w:tr w:rsidR="00435E5C" w:rsidRPr="00435E5C" w14:paraId="2ED52AF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B0CA2F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INPS-ISEE-2026-00553893L-00</w:t>
            </w:r>
          </w:p>
        </w:tc>
      </w:tr>
      <w:tr w:rsidR="00435E5C" w:rsidRPr="00435E5C" w14:paraId="55E557F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2DDE6A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INPS-ISEE-2026-06124826Q-00</w:t>
            </w:r>
          </w:p>
        </w:tc>
      </w:tr>
      <w:tr w:rsidR="00435E5C" w:rsidRPr="00435E5C" w14:paraId="3FF5CF5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A6DC39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INPS-ISEE-2026-09076687M-00</w:t>
            </w:r>
          </w:p>
        </w:tc>
      </w:tr>
      <w:tr w:rsidR="00435E5C" w:rsidRPr="00435E5C" w14:paraId="7BD3C64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420727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INPS-ISEE-2026-02707311T-00</w:t>
            </w:r>
          </w:p>
        </w:tc>
      </w:tr>
      <w:tr w:rsidR="00435E5C" w:rsidRPr="00435E5C" w14:paraId="365D74E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66A481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INPS-ISEE-2026-07268228V-00</w:t>
            </w:r>
          </w:p>
        </w:tc>
      </w:tr>
      <w:tr w:rsidR="00435E5C" w:rsidRPr="00435E5C" w14:paraId="3BD7CF8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A5A78C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INPS-ISEE-2026-05584813F-00</w:t>
            </w:r>
          </w:p>
        </w:tc>
      </w:tr>
      <w:tr w:rsidR="00435E5C" w:rsidRPr="00435E5C" w14:paraId="385187B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141E741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INPS-ISEE-2026-02598742I-00</w:t>
            </w:r>
          </w:p>
        </w:tc>
      </w:tr>
      <w:tr w:rsidR="00435E5C" w:rsidRPr="00435E5C" w14:paraId="7AF0924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ACFA4C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INPS-ISEE-2026-07841278I-00</w:t>
            </w:r>
          </w:p>
        </w:tc>
      </w:tr>
      <w:tr w:rsidR="00435E5C" w:rsidRPr="00435E5C" w14:paraId="1ED75F6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A29560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INPS-ISEE-2026-10145163T-01</w:t>
            </w:r>
          </w:p>
        </w:tc>
      </w:tr>
      <w:tr w:rsidR="00435E5C" w:rsidRPr="00435E5C" w14:paraId="2047440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772F5A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INPS-ISEE-2026-04792541O-00</w:t>
            </w:r>
          </w:p>
        </w:tc>
      </w:tr>
      <w:tr w:rsidR="00435E5C" w:rsidRPr="00435E5C" w14:paraId="3FA8842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909FFD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INPS-ISEE-2026-00571521T-00</w:t>
            </w:r>
          </w:p>
        </w:tc>
      </w:tr>
      <w:tr w:rsidR="00435E5C" w:rsidRPr="00435E5C" w14:paraId="2C600210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EE32DC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INPS-ISEE-2026-05945445X-00</w:t>
            </w:r>
          </w:p>
        </w:tc>
      </w:tr>
      <w:tr w:rsidR="00435E5C" w:rsidRPr="00435E5C" w14:paraId="6619B90D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A3BE05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lastRenderedPageBreak/>
              <w:t>INPS-ISEE-2026-01966934Z-00</w:t>
            </w:r>
          </w:p>
        </w:tc>
      </w:tr>
      <w:tr w:rsidR="00435E5C" w:rsidRPr="00435E5C" w14:paraId="5246AF5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3DD0CF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INPS-ISEE-2026-03832887S-00</w:t>
            </w:r>
          </w:p>
        </w:tc>
      </w:tr>
      <w:tr w:rsidR="00435E5C" w:rsidRPr="00435E5C" w14:paraId="11B6623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CC0F65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INPS-ISEE-2026-08891122R-01</w:t>
            </w:r>
          </w:p>
        </w:tc>
      </w:tr>
      <w:tr w:rsidR="00435E5C" w:rsidRPr="00435E5C" w14:paraId="5AB3E11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CE3655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INPS-ISEE-2026-03149943L-00</w:t>
            </w:r>
          </w:p>
        </w:tc>
      </w:tr>
      <w:tr w:rsidR="00435E5C" w:rsidRPr="00435E5C" w14:paraId="47DB6A88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1CF46C9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INPS-ISEE-2026-02151047B-00</w:t>
            </w:r>
          </w:p>
        </w:tc>
      </w:tr>
      <w:tr w:rsidR="00435E5C" w:rsidRPr="00435E5C" w14:paraId="61A70040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792B14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INPS-ISEE-2026-04349182R-00</w:t>
            </w:r>
          </w:p>
        </w:tc>
      </w:tr>
      <w:tr w:rsidR="00435E5C" w:rsidRPr="00435E5C" w14:paraId="3F1F056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EC177D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INPS-ISEE-2026-09326393V-00</w:t>
            </w:r>
          </w:p>
        </w:tc>
      </w:tr>
      <w:tr w:rsidR="00435E5C" w:rsidRPr="00435E5C" w14:paraId="43179B4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41E8D1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INPS-ISEE-2026-01527281C-00</w:t>
            </w:r>
          </w:p>
        </w:tc>
      </w:tr>
      <w:tr w:rsidR="00435E5C" w:rsidRPr="00435E5C" w14:paraId="4E1410E0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BAD9AA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INPS-ISEE-2026-01144276P-00</w:t>
            </w:r>
          </w:p>
        </w:tc>
      </w:tr>
      <w:tr w:rsidR="00435E5C" w:rsidRPr="00435E5C" w14:paraId="6FB7585F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2D8516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INPS-ISEE-2026-10129599X-00</w:t>
            </w:r>
          </w:p>
        </w:tc>
      </w:tr>
      <w:tr w:rsidR="00435E5C" w:rsidRPr="00435E5C" w14:paraId="3540D783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7C615D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INPS-ISEE-2026-04965778B-00</w:t>
            </w:r>
          </w:p>
        </w:tc>
      </w:tr>
      <w:tr w:rsidR="00435E5C" w:rsidRPr="00435E5C" w14:paraId="5C85918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398807A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INPS-ISEE-2026-00403581T-00</w:t>
            </w:r>
          </w:p>
        </w:tc>
      </w:tr>
      <w:tr w:rsidR="00435E5C" w:rsidRPr="00435E5C" w14:paraId="4C005056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B2CAD4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INPS-ISEE-2026-06909945U-00</w:t>
            </w:r>
          </w:p>
        </w:tc>
      </w:tr>
      <w:tr w:rsidR="00435E5C" w:rsidRPr="00435E5C" w14:paraId="5FD16D40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316E16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INPS-ISEE-2026-06734736X-00</w:t>
            </w:r>
          </w:p>
        </w:tc>
      </w:tr>
      <w:tr w:rsidR="00435E5C" w:rsidRPr="00435E5C" w14:paraId="77EF8BF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0592BB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INPS-ISEE-2026-03638344R-00</w:t>
            </w:r>
          </w:p>
        </w:tc>
      </w:tr>
      <w:tr w:rsidR="00435E5C" w:rsidRPr="00435E5C" w14:paraId="159A1F7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BD92CD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INPS-ISEE-2026-00496175O-00</w:t>
            </w:r>
          </w:p>
        </w:tc>
      </w:tr>
      <w:tr w:rsidR="00435E5C" w:rsidRPr="00435E5C" w14:paraId="75FFF44B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54B67053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INPS-ISEE-2026-04793353F-00</w:t>
            </w:r>
          </w:p>
        </w:tc>
      </w:tr>
      <w:tr w:rsidR="00435E5C" w:rsidRPr="00435E5C" w14:paraId="34FAEBC4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74BE0C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INPS-ISEE-2026-04452136P-00</w:t>
            </w:r>
          </w:p>
        </w:tc>
      </w:tr>
      <w:tr w:rsidR="00435E5C" w:rsidRPr="00435E5C" w14:paraId="67745CAC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9337DF8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INPS-ISEE-2026-08693543Z-00</w:t>
            </w:r>
          </w:p>
        </w:tc>
      </w:tr>
      <w:tr w:rsidR="00435E5C" w:rsidRPr="00435E5C" w14:paraId="7C4BC540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6141A8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INPS-ISEE-2026-08627385S-00</w:t>
            </w:r>
          </w:p>
        </w:tc>
      </w:tr>
      <w:tr w:rsidR="00435E5C" w:rsidRPr="00435E5C" w14:paraId="4D3ED7D2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01DB1846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INPS-ISEE-2026-02569452L-00</w:t>
            </w:r>
          </w:p>
        </w:tc>
      </w:tr>
      <w:tr w:rsidR="00435E5C" w:rsidRPr="00435E5C" w14:paraId="048E7AF7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EEA7B7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INPS-ISEE-2026-00747937I-00</w:t>
            </w:r>
          </w:p>
        </w:tc>
      </w:tr>
      <w:tr w:rsidR="00435E5C" w:rsidRPr="00435E5C" w14:paraId="2896F86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910123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INPS-ISEE-2026-03036272H-01</w:t>
            </w:r>
          </w:p>
        </w:tc>
      </w:tr>
      <w:tr w:rsidR="00435E5C" w:rsidRPr="00435E5C" w14:paraId="092369F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42C48B5E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INPS-ISEE-2026-02778090L-00</w:t>
            </w:r>
          </w:p>
        </w:tc>
      </w:tr>
      <w:tr w:rsidR="00435E5C" w:rsidRPr="00435E5C" w14:paraId="0EECC3D9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EA51A4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INPS-ISEE-2026-01485842O-00</w:t>
            </w:r>
          </w:p>
        </w:tc>
      </w:tr>
      <w:tr w:rsidR="00435E5C" w:rsidRPr="00435E5C" w14:paraId="31F15887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C2210F5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INPS-ISEE-2026-05301844P-00</w:t>
            </w:r>
          </w:p>
        </w:tc>
      </w:tr>
      <w:tr w:rsidR="00435E5C" w:rsidRPr="00435E5C" w14:paraId="6979249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12DDFE80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INPS-ISEE-2026-04093523C-00</w:t>
            </w:r>
          </w:p>
        </w:tc>
      </w:tr>
      <w:tr w:rsidR="00435E5C" w:rsidRPr="00435E5C" w14:paraId="6B9DE51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77E194F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INPS-ISEE-2026-02088458V-00</w:t>
            </w:r>
          </w:p>
        </w:tc>
      </w:tr>
      <w:tr w:rsidR="00435E5C" w:rsidRPr="00435E5C" w14:paraId="3D4DAC45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236A3A5C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INPS-ISEE-2026-00591568F-00</w:t>
            </w:r>
          </w:p>
        </w:tc>
      </w:tr>
      <w:tr w:rsidR="00435E5C" w:rsidRPr="00435E5C" w14:paraId="31A5B29A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67D6AC87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INPS-ISEE-2026-04922702C-00</w:t>
            </w:r>
          </w:p>
        </w:tc>
      </w:tr>
      <w:tr w:rsidR="00435E5C" w:rsidRPr="00435E5C" w14:paraId="672E4B1E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3CC18594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INPS-ISEE-2026-04493045Q-00</w:t>
            </w:r>
          </w:p>
        </w:tc>
      </w:tr>
      <w:tr w:rsidR="00435E5C" w:rsidRPr="00435E5C" w14:paraId="29C51941" w14:textId="77777777" w:rsidTr="00435E5C">
        <w:trPr>
          <w:trHeight w:val="30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14:paraId="76049B42" w14:textId="77777777" w:rsidR="00435E5C" w:rsidRPr="00435E5C" w:rsidRDefault="00435E5C" w:rsidP="00435E5C">
            <w:pPr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</w:pPr>
            <w:r w:rsidRPr="00435E5C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it-IT"/>
              </w:rPr>
              <w:t>INPS-ISEE-2026-04175617R-00</w:t>
            </w:r>
          </w:p>
        </w:tc>
      </w:tr>
    </w:tbl>
    <w:p w14:paraId="2DE49A15" w14:textId="4B2A4417" w:rsidR="00B24DBC" w:rsidRDefault="00B24DBC" w:rsidP="00B24DBC">
      <w:pPr>
        <w:jc w:val="both"/>
        <w:rPr>
          <w:rFonts w:ascii="Arial Narrow" w:hAnsi="Arial Narrow"/>
          <w:b/>
          <w:smallCaps/>
          <w:snapToGrid w:val="0"/>
          <w:sz w:val="12"/>
          <w:szCs w:val="1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016AD7A0" w14:textId="7ADED6E9" w:rsidR="00B24DBC" w:rsidRDefault="00B24DBC" w:rsidP="00B24DBC">
      <w:pPr>
        <w:jc w:val="both"/>
        <w:rPr>
          <w:rFonts w:ascii="Arial Narrow" w:hAnsi="Arial Narrow"/>
          <w:b/>
          <w:smallCaps/>
          <w:snapToGrid w:val="0"/>
          <w:sz w:val="12"/>
          <w:szCs w:val="1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51E794EB" w14:textId="77777777" w:rsidR="00B24DBC" w:rsidRPr="005004D2" w:rsidRDefault="00B24DBC" w:rsidP="00B24DBC">
      <w:pPr>
        <w:jc w:val="both"/>
        <w:rPr>
          <w:rFonts w:ascii="Arial Narrow" w:hAnsi="Arial Narrow"/>
          <w:b/>
          <w:smallCaps/>
          <w:snapToGrid w:val="0"/>
          <w:sz w:val="12"/>
          <w:szCs w:val="1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039AE4EE" w14:textId="77777777" w:rsidR="00425C07" w:rsidRPr="001B7C2E" w:rsidRDefault="00425C07" w:rsidP="00425C07">
      <w:pPr>
        <w:jc w:val="right"/>
        <w:rPr>
          <w:rFonts w:ascii="Arial Narrow" w:hAnsi="Arial Narrow"/>
          <w:b/>
          <w:bCs/>
          <w:sz w:val="22"/>
          <w:szCs w:val="22"/>
        </w:rPr>
      </w:pPr>
      <w:r w:rsidRPr="001B7C2E">
        <w:rPr>
          <w:rFonts w:ascii="Arial Narrow" w:hAnsi="Arial Narrow"/>
          <w:b/>
          <w:bCs/>
          <w:sz w:val="22"/>
          <w:szCs w:val="22"/>
        </w:rPr>
        <w:t>IL RESPONSABILE DEL SETTORE</w:t>
      </w:r>
    </w:p>
    <w:p w14:paraId="684D3322" w14:textId="77777777" w:rsidR="00425C07" w:rsidRPr="001B7C2E" w:rsidRDefault="00425C07" w:rsidP="00425C07">
      <w:pPr>
        <w:jc w:val="right"/>
        <w:rPr>
          <w:rFonts w:ascii="Arial Narrow" w:hAnsi="Arial Narrow"/>
          <w:b/>
          <w:bCs/>
          <w:sz w:val="22"/>
          <w:szCs w:val="22"/>
        </w:rPr>
      </w:pPr>
      <w:r w:rsidRPr="001B7C2E">
        <w:rPr>
          <w:rFonts w:ascii="Arial Narrow" w:hAnsi="Arial Narrow"/>
          <w:b/>
          <w:bCs/>
          <w:sz w:val="22"/>
          <w:szCs w:val="22"/>
        </w:rPr>
        <w:t>Dott. Giuseppe Bornino</w:t>
      </w:r>
    </w:p>
    <w:p w14:paraId="74AF93CA" w14:textId="77777777" w:rsidR="00425C07" w:rsidRPr="001B7C2E" w:rsidRDefault="00425C07" w:rsidP="00425C07">
      <w:pPr>
        <w:jc w:val="right"/>
        <w:rPr>
          <w:rFonts w:ascii="Arial Narrow" w:hAnsi="Arial Narrow"/>
          <w:b/>
          <w:bCs/>
          <w:sz w:val="18"/>
          <w:szCs w:val="18"/>
        </w:rPr>
      </w:pPr>
      <w:r w:rsidRPr="001B7C2E">
        <w:rPr>
          <w:rFonts w:ascii="Arial Narrow" w:hAnsi="Arial Narrow"/>
          <w:b/>
          <w:bCs/>
          <w:sz w:val="18"/>
          <w:szCs w:val="18"/>
        </w:rPr>
        <w:t xml:space="preserve">“Firma autografa sostituita a mezzo stampa ai </w:t>
      </w:r>
    </w:p>
    <w:p w14:paraId="0EC59091" w14:textId="77777777" w:rsidR="00425C07" w:rsidRPr="001B7C2E" w:rsidRDefault="00425C07" w:rsidP="00425C07">
      <w:pPr>
        <w:jc w:val="right"/>
        <w:rPr>
          <w:rFonts w:ascii="Arial Narrow" w:hAnsi="Arial Narrow"/>
          <w:b/>
          <w:bCs/>
          <w:sz w:val="18"/>
          <w:szCs w:val="18"/>
        </w:rPr>
      </w:pPr>
      <w:r w:rsidRPr="001B7C2E">
        <w:rPr>
          <w:rFonts w:ascii="Arial Narrow" w:hAnsi="Arial Narrow"/>
          <w:b/>
          <w:bCs/>
          <w:sz w:val="18"/>
          <w:szCs w:val="18"/>
        </w:rPr>
        <w:t>sensi dell’art. 3, comma 2, del D. Lgs. 39/1993”</w:t>
      </w:r>
    </w:p>
    <w:p w14:paraId="41B07B1F" w14:textId="102A1A66" w:rsidR="00296185" w:rsidRPr="00296185" w:rsidRDefault="00296185" w:rsidP="006375B4">
      <w:pPr>
        <w:jc w:val="both"/>
        <w:rPr>
          <w:rFonts w:ascii="Arial Narrow" w:hAnsi="Arial Narrow"/>
          <w:i/>
          <w:iCs/>
          <w:sz w:val="14"/>
          <w:szCs w:val="14"/>
        </w:rPr>
      </w:pPr>
    </w:p>
    <w:sectPr w:rsidR="00296185" w:rsidRPr="00296185" w:rsidSect="00296185">
      <w:headerReference w:type="default" r:id="rId8"/>
      <w:footerReference w:type="default" r:id="rId9"/>
      <w:pgSz w:w="11906" w:h="16838"/>
      <w:pgMar w:top="3261" w:right="1134" w:bottom="1276" w:left="1134" w:header="284" w:footer="49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16607" w14:textId="77777777" w:rsidR="00B24DBC" w:rsidRDefault="00B24DBC">
      <w:r>
        <w:separator/>
      </w:r>
    </w:p>
  </w:endnote>
  <w:endnote w:type="continuationSeparator" w:id="0">
    <w:p w14:paraId="794EFBC6" w14:textId="77777777" w:rsidR="00B24DBC" w:rsidRDefault="00B24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Palatino">
    <w:altName w:val="Palatino Linotype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0122F" w14:textId="6718CCAF" w:rsidR="00B24DBC" w:rsidRPr="004444D4" w:rsidRDefault="00B24DBC" w:rsidP="004444D4">
    <w:pPr>
      <w:jc w:val="center"/>
      <w:rPr>
        <w:rFonts w:ascii="Arial Narrow" w:hAnsi="Arial Narrow"/>
        <w:sz w:val="18"/>
        <w:szCs w:val="18"/>
      </w:rPr>
    </w:pPr>
    <w:r w:rsidRPr="004444D4">
      <w:rPr>
        <w:rFonts w:ascii="Arial Narrow" w:hAnsi="Arial Narrow"/>
        <w:sz w:val="18"/>
        <w:szCs w:val="18"/>
      </w:rPr>
      <w:t>Piazza Libertà, 2</w:t>
    </w:r>
    <w:r>
      <w:rPr>
        <w:rFonts w:ascii="Arial Narrow" w:hAnsi="Arial Narrow"/>
        <w:sz w:val="18"/>
        <w:szCs w:val="18"/>
      </w:rPr>
      <w:t xml:space="preserve"> -</w:t>
    </w:r>
    <w:r w:rsidRPr="004444D4">
      <w:rPr>
        <w:rFonts w:ascii="Arial Narrow" w:hAnsi="Arial Narrow"/>
        <w:sz w:val="18"/>
        <w:szCs w:val="18"/>
      </w:rPr>
      <w:t xml:space="preserve"> 89029 </w:t>
    </w:r>
    <w:r>
      <w:rPr>
        <w:rFonts w:ascii="Arial Narrow" w:hAnsi="Arial Narrow"/>
        <w:sz w:val="18"/>
        <w:szCs w:val="18"/>
      </w:rPr>
      <w:t xml:space="preserve">- </w:t>
    </w:r>
    <w:r w:rsidRPr="004444D4">
      <w:rPr>
        <w:rFonts w:ascii="Arial Narrow" w:hAnsi="Arial Narrow"/>
        <w:sz w:val="18"/>
        <w:szCs w:val="18"/>
      </w:rPr>
      <w:t xml:space="preserve">Taurianova (RC) </w:t>
    </w:r>
    <w:r>
      <w:rPr>
        <w:rFonts w:ascii="Arial Narrow" w:hAnsi="Arial Narrow"/>
        <w:sz w:val="18"/>
        <w:szCs w:val="18"/>
      </w:rPr>
      <w:t>- T</w:t>
    </w:r>
    <w:r w:rsidRPr="004444D4">
      <w:rPr>
        <w:rFonts w:ascii="Arial Narrow" w:hAnsi="Arial Narrow"/>
        <w:sz w:val="18"/>
        <w:szCs w:val="18"/>
      </w:rPr>
      <w:t>el. 0966618030/31</w:t>
    </w:r>
    <w:r>
      <w:rPr>
        <w:rFonts w:ascii="Arial Narrow" w:hAnsi="Arial Narrow"/>
        <w:sz w:val="18"/>
        <w:szCs w:val="18"/>
      </w:rPr>
      <w:t>/32</w:t>
    </w:r>
  </w:p>
  <w:p w14:paraId="49668F48" w14:textId="3F9E48D8" w:rsidR="00B24DBC" w:rsidRPr="00610C77" w:rsidRDefault="00203680" w:rsidP="004444D4">
    <w:pPr>
      <w:jc w:val="center"/>
      <w:rPr>
        <w:rFonts w:ascii="Arial Narrow" w:hAnsi="Arial Narrow"/>
        <w:sz w:val="18"/>
        <w:szCs w:val="18"/>
      </w:rPr>
    </w:pPr>
    <w:hyperlink r:id="rId1" w:history="1">
      <w:r w:rsidR="00B24DBC" w:rsidRPr="009A13F8">
        <w:rPr>
          <w:rStyle w:val="Collegamentoipertestuale"/>
          <w:rFonts w:ascii="Arial Narrow" w:hAnsi="Arial Narrow"/>
          <w:sz w:val="18"/>
          <w:szCs w:val="18"/>
        </w:rPr>
        <w:t>area3@pec.comune.taurianova.rc.it</w:t>
      </w:r>
    </w:hyperlink>
    <w:r w:rsidR="00B24DBC" w:rsidRPr="00610C77">
      <w:rPr>
        <w:rFonts w:ascii="Arial Narrow" w:hAnsi="Arial Narrow"/>
        <w:sz w:val="18"/>
        <w:szCs w:val="18"/>
      </w:rPr>
      <w:t xml:space="preserve"> </w:t>
    </w:r>
    <w:r w:rsidR="00B24DBC">
      <w:rPr>
        <w:rFonts w:ascii="Arial Narrow" w:hAnsi="Arial Narrow"/>
        <w:sz w:val="18"/>
        <w:szCs w:val="18"/>
      </w:rPr>
      <w:t>-</w:t>
    </w:r>
    <w:r w:rsidR="00B24DBC" w:rsidRPr="00610C77">
      <w:rPr>
        <w:rFonts w:ascii="Arial Narrow" w:hAnsi="Arial Narrow"/>
        <w:sz w:val="18"/>
        <w:szCs w:val="18"/>
      </w:rPr>
      <w:t xml:space="preserve"> </w:t>
    </w:r>
    <w:hyperlink r:id="rId2" w:history="1">
      <w:r w:rsidR="00B24DBC" w:rsidRPr="00610C77">
        <w:rPr>
          <w:rStyle w:val="Collegamentoipertestuale"/>
          <w:rFonts w:ascii="Arial Narrow" w:hAnsi="Arial Narrow"/>
          <w:sz w:val="18"/>
          <w:szCs w:val="18"/>
        </w:rPr>
        <w:t>servizisociali@comune.taurianova.rc.it</w:t>
      </w:r>
    </w:hyperlink>
    <w:r w:rsidR="00B24DBC" w:rsidRPr="00610C77">
      <w:rPr>
        <w:rFonts w:ascii="Arial Narrow" w:hAnsi="Arial Narrow"/>
        <w:sz w:val="18"/>
        <w:szCs w:val="18"/>
      </w:rPr>
      <w:t xml:space="preserve"> - </w:t>
    </w:r>
    <w:hyperlink r:id="rId3" w:history="1">
      <w:r w:rsidR="00B24DBC" w:rsidRPr="00610C77">
        <w:rPr>
          <w:rStyle w:val="Collegamentoipertestuale"/>
          <w:rFonts w:ascii="Arial Narrow" w:hAnsi="Arial Narrow"/>
          <w:sz w:val="18"/>
          <w:szCs w:val="18"/>
        </w:rPr>
        <w:t>www.comune.taurianova.rc.it</w:t>
      </w:r>
    </w:hyperlink>
  </w:p>
  <w:p w14:paraId="7E93A0CF" w14:textId="1954085E" w:rsidR="00B24DBC" w:rsidRPr="00FA1E65" w:rsidRDefault="00B24DBC">
    <w:pPr>
      <w:jc w:val="right"/>
      <w:rPr>
        <w:rFonts w:ascii="Arial Narrow" w:hAnsi="Arial Narrow"/>
      </w:rPr>
    </w:pPr>
  </w:p>
  <w:p w14:paraId="2B4B6ADF" w14:textId="77777777" w:rsidR="00B24DBC" w:rsidRDefault="00B24DB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49D52" w14:textId="77777777" w:rsidR="00B24DBC" w:rsidRDefault="00B24DBC">
      <w:r>
        <w:separator/>
      </w:r>
    </w:p>
  </w:footnote>
  <w:footnote w:type="continuationSeparator" w:id="0">
    <w:p w14:paraId="5A8517A8" w14:textId="77777777" w:rsidR="00B24DBC" w:rsidRDefault="00B24D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4BB92" w14:textId="77777777" w:rsidR="00B24DBC" w:rsidRDefault="00B24DBC" w:rsidP="004444D4">
    <w:pPr>
      <w:pStyle w:val="Titolo"/>
      <w:jc w:val="left"/>
      <w:rPr>
        <w:rFonts w:ascii="Edwardian Script ITC" w:hAnsi="Edwardian Script ITC"/>
        <w:b w:val="0"/>
        <w:i/>
        <w:sz w:val="64"/>
      </w:rPr>
    </w:pPr>
    <w:r>
      <w:rPr>
        <w:noProof/>
        <w:sz w:val="20"/>
      </w:rPr>
      <w:drawing>
        <wp:anchor distT="0" distB="0" distL="114300" distR="114300" simplePos="0" relativeHeight="251659264" behindDoc="0" locked="0" layoutInCell="1" allowOverlap="1" wp14:anchorId="35435104" wp14:editId="7287D892">
          <wp:simplePos x="0" y="0"/>
          <wp:positionH relativeFrom="column">
            <wp:posOffset>931545</wp:posOffset>
          </wp:positionH>
          <wp:positionV relativeFrom="paragraph">
            <wp:posOffset>17145</wp:posOffset>
          </wp:positionV>
          <wp:extent cx="893445" cy="967740"/>
          <wp:effectExtent l="0" t="0" r="0" b="0"/>
          <wp:wrapNone/>
          <wp:docPr id="850333254" name="Immagine 850333254" descr="STEM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EMM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3445" cy="967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5CB844" w14:textId="77777777" w:rsidR="00B24DBC" w:rsidRDefault="00B24DBC" w:rsidP="004444D4">
    <w:pPr>
      <w:pStyle w:val="Titolo"/>
      <w:jc w:val="left"/>
      <w:rPr>
        <w:rFonts w:ascii="Edwardian Script ITC" w:hAnsi="Edwardian Script ITC"/>
        <w:b w:val="0"/>
        <w:i/>
        <w:sz w:val="64"/>
      </w:rPr>
    </w:pPr>
  </w:p>
  <w:p w14:paraId="0615D595" w14:textId="77777777" w:rsidR="00B24DBC" w:rsidRDefault="00B24DBC" w:rsidP="004444D4">
    <w:pPr>
      <w:pStyle w:val="Titolo"/>
      <w:ind w:right="4392"/>
      <w:jc w:val="left"/>
      <w:rPr>
        <w:rFonts w:ascii="Edwardian Script ITC" w:hAnsi="Edwardian Script ITC"/>
        <w:b w:val="0"/>
        <w:i/>
        <w:sz w:val="64"/>
      </w:rPr>
    </w:pPr>
    <w:r>
      <w:rPr>
        <w:rFonts w:ascii="Edwardian Script ITC" w:hAnsi="Edwardian Script ITC"/>
        <w:b w:val="0"/>
        <w:i/>
        <w:sz w:val="64"/>
      </w:rPr>
      <w:t>Comune di Taurianova</w:t>
    </w:r>
  </w:p>
  <w:p w14:paraId="0EAF768B" w14:textId="77777777" w:rsidR="00B24DBC" w:rsidRDefault="00B24DBC" w:rsidP="004444D4">
    <w:pPr>
      <w:ind w:right="4392"/>
      <w:rPr>
        <w:rFonts w:ascii="Edwardian Script ITC" w:hAnsi="Edwardian Script ITC"/>
        <w:snapToGrid w:val="0"/>
        <w:sz w:val="28"/>
      </w:rPr>
    </w:pPr>
    <w:r>
      <w:rPr>
        <w:rFonts w:ascii="Edwardian Script ITC" w:hAnsi="Edwardian Script ITC"/>
        <w:snapToGrid w:val="0"/>
        <w:sz w:val="28"/>
      </w:rPr>
      <w:t xml:space="preserve">           (Città Metropolitana di Reggio Calabria)</w:t>
    </w:r>
  </w:p>
  <w:p w14:paraId="7C637BEC" w14:textId="3D173CCE" w:rsidR="00B24DBC" w:rsidRPr="00E6540C" w:rsidRDefault="00B24DBC" w:rsidP="004444D4">
    <w:pPr>
      <w:pStyle w:val="Corpotesto"/>
      <w:ind w:left="709" w:right="4392"/>
      <w:rPr>
        <w:rFonts w:ascii="Arial Narrow" w:hAnsi="Arial Narrow"/>
        <w:smallCaps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pPr>
    <w:r w:rsidRPr="00E6540C">
      <w:rPr>
        <w:rFonts w:ascii="Arial Narrow" w:hAnsi="Arial Narrow"/>
        <w:smallCaps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 xml:space="preserve">         </w:t>
    </w:r>
    <w:r>
      <w:rPr>
        <w:rFonts w:ascii="Arial Narrow" w:hAnsi="Arial Narrow"/>
        <w:smallCaps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 xml:space="preserve">3° </w:t>
    </w:r>
    <w:r w:rsidRPr="00E6540C">
      <w:rPr>
        <w:rFonts w:ascii="Arial Narrow" w:hAnsi="Arial Narrow"/>
        <w:smallCaps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>Settore - Area Welfare</w:t>
    </w:r>
  </w:p>
  <w:p w14:paraId="0F960D3D" w14:textId="77777777" w:rsidR="00B24DBC" w:rsidRPr="005004D2" w:rsidRDefault="00B24DBC" w:rsidP="004444D4">
    <w:pPr>
      <w:pBdr>
        <w:bottom w:val="single" w:sz="6" w:space="1" w:color="auto"/>
      </w:pBdr>
      <w:rPr>
        <w:sz w:val="2"/>
        <w:szCs w:val="2"/>
      </w:rPr>
    </w:pPr>
  </w:p>
  <w:p w14:paraId="6A5E6CBE" w14:textId="77777777" w:rsidR="00B24DBC" w:rsidRPr="004444D4" w:rsidRDefault="00B24DBC" w:rsidP="004444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 w:val="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Arial Narrow" w:hAnsi="Arial Narrow"/>
        <w:color w:val="auto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/>
        <w:b/>
      </w:rPr>
    </w:lvl>
  </w:abstractNum>
  <w:abstractNum w:abstractNumId="5" w15:restartNumberingAfterBreak="0">
    <w:nsid w:val="160567A6"/>
    <w:multiLevelType w:val="hybridMultilevel"/>
    <w:tmpl w:val="4492F3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333720"/>
    <w:multiLevelType w:val="hybridMultilevel"/>
    <w:tmpl w:val="352E76C2"/>
    <w:lvl w:ilvl="0" w:tplc="93384B2C">
      <w:start w:val="1"/>
      <w:numFmt w:val="bullet"/>
      <w:lvlText w:val=""/>
      <w:lvlJc w:val="left"/>
      <w:pPr>
        <w:ind w:left="1800" w:hanging="360"/>
      </w:pPr>
      <w:rPr>
        <w:rFonts w:ascii="Arial Narrow" w:hAnsi="Arial Narro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DBE0C07"/>
    <w:multiLevelType w:val="hybridMultilevel"/>
    <w:tmpl w:val="D25A3E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26020A"/>
    <w:multiLevelType w:val="hybridMultilevel"/>
    <w:tmpl w:val="C72C7A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CB6C3F"/>
    <w:multiLevelType w:val="hybridMultilevel"/>
    <w:tmpl w:val="0B704B62"/>
    <w:lvl w:ilvl="0" w:tplc="93384B2C">
      <w:start w:val="1"/>
      <w:numFmt w:val="bullet"/>
      <w:lvlText w:val=""/>
      <w:lvlJc w:val="left"/>
      <w:pPr>
        <w:ind w:left="1800" w:hanging="360"/>
      </w:pPr>
      <w:rPr>
        <w:rFonts w:ascii="Arial Narrow" w:hAnsi="Arial Narro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9"/>
  </w:num>
  <w:num w:numId="5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FB5"/>
    <w:rsid w:val="00013408"/>
    <w:rsid w:val="00013676"/>
    <w:rsid w:val="000204FF"/>
    <w:rsid w:val="000238A4"/>
    <w:rsid w:val="00025E99"/>
    <w:rsid w:val="000467FA"/>
    <w:rsid w:val="00050A42"/>
    <w:rsid w:val="00050EC4"/>
    <w:rsid w:val="0005705F"/>
    <w:rsid w:val="00057DFC"/>
    <w:rsid w:val="00062D84"/>
    <w:rsid w:val="00064B44"/>
    <w:rsid w:val="00067946"/>
    <w:rsid w:val="00073F6E"/>
    <w:rsid w:val="00077F10"/>
    <w:rsid w:val="000947B5"/>
    <w:rsid w:val="00096FDD"/>
    <w:rsid w:val="000B405A"/>
    <w:rsid w:val="000C3561"/>
    <w:rsid w:val="000C56CB"/>
    <w:rsid w:val="000C684A"/>
    <w:rsid w:val="000D5F05"/>
    <w:rsid w:val="000E71B6"/>
    <w:rsid w:val="000F6F37"/>
    <w:rsid w:val="00107097"/>
    <w:rsid w:val="001201BB"/>
    <w:rsid w:val="0012399B"/>
    <w:rsid w:val="00130DBF"/>
    <w:rsid w:val="00131105"/>
    <w:rsid w:val="00131DA9"/>
    <w:rsid w:val="001409E9"/>
    <w:rsid w:val="00144075"/>
    <w:rsid w:val="00183EDB"/>
    <w:rsid w:val="001848F6"/>
    <w:rsid w:val="001866AB"/>
    <w:rsid w:val="00197A9C"/>
    <w:rsid w:val="001A248A"/>
    <w:rsid w:val="001B510A"/>
    <w:rsid w:val="001D0FF5"/>
    <w:rsid w:val="001D50DE"/>
    <w:rsid w:val="001E3D6E"/>
    <w:rsid w:val="001F3401"/>
    <w:rsid w:val="001F5A61"/>
    <w:rsid w:val="0020024F"/>
    <w:rsid w:val="00202D9F"/>
    <w:rsid w:val="00203680"/>
    <w:rsid w:val="00207F40"/>
    <w:rsid w:val="002536CE"/>
    <w:rsid w:val="002609DC"/>
    <w:rsid w:val="00260ACD"/>
    <w:rsid w:val="0026506E"/>
    <w:rsid w:val="0027500A"/>
    <w:rsid w:val="002816CF"/>
    <w:rsid w:val="0029168C"/>
    <w:rsid w:val="00296185"/>
    <w:rsid w:val="002A3442"/>
    <w:rsid w:val="002B2FCB"/>
    <w:rsid w:val="002E7908"/>
    <w:rsid w:val="002F749B"/>
    <w:rsid w:val="003011EF"/>
    <w:rsid w:val="00312BF1"/>
    <w:rsid w:val="00322C22"/>
    <w:rsid w:val="00327FBA"/>
    <w:rsid w:val="003473EE"/>
    <w:rsid w:val="0035037F"/>
    <w:rsid w:val="0035431F"/>
    <w:rsid w:val="00355570"/>
    <w:rsid w:val="003668F3"/>
    <w:rsid w:val="00375777"/>
    <w:rsid w:val="003828D9"/>
    <w:rsid w:val="003901E7"/>
    <w:rsid w:val="003A3564"/>
    <w:rsid w:val="003A508E"/>
    <w:rsid w:val="003B380E"/>
    <w:rsid w:val="003B7658"/>
    <w:rsid w:val="003C60AC"/>
    <w:rsid w:val="003C61ED"/>
    <w:rsid w:val="003C6ACD"/>
    <w:rsid w:val="003D37B7"/>
    <w:rsid w:val="003D599D"/>
    <w:rsid w:val="003E07B6"/>
    <w:rsid w:val="003E3DDA"/>
    <w:rsid w:val="004115BB"/>
    <w:rsid w:val="00421394"/>
    <w:rsid w:val="00422EC8"/>
    <w:rsid w:val="0042485F"/>
    <w:rsid w:val="00425C07"/>
    <w:rsid w:val="00435E5C"/>
    <w:rsid w:val="004376FB"/>
    <w:rsid w:val="00440287"/>
    <w:rsid w:val="004444D4"/>
    <w:rsid w:val="00445E98"/>
    <w:rsid w:val="00457900"/>
    <w:rsid w:val="00463BAA"/>
    <w:rsid w:val="004657AD"/>
    <w:rsid w:val="00487EC3"/>
    <w:rsid w:val="004C4B4C"/>
    <w:rsid w:val="004D4196"/>
    <w:rsid w:val="004D448F"/>
    <w:rsid w:val="004E383A"/>
    <w:rsid w:val="004F2736"/>
    <w:rsid w:val="004F4E19"/>
    <w:rsid w:val="004F7B98"/>
    <w:rsid w:val="005004D2"/>
    <w:rsid w:val="0050432D"/>
    <w:rsid w:val="00512D21"/>
    <w:rsid w:val="00534EBD"/>
    <w:rsid w:val="00541391"/>
    <w:rsid w:val="0054718D"/>
    <w:rsid w:val="0056779A"/>
    <w:rsid w:val="00583A6E"/>
    <w:rsid w:val="0059330B"/>
    <w:rsid w:val="005947D9"/>
    <w:rsid w:val="005A0C97"/>
    <w:rsid w:val="005A7E23"/>
    <w:rsid w:val="005C025D"/>
    <w:rsid w:val="005C4901"/>
    <w:rsid w:val="005C6F92"/>
    <w:rsid w:val="005D1926"/>
    <w:rsid w:val="005D5FE4"/>
    <w:rsid w:val="005E2E76"/>
    <w:rsid w:val="005E391D"/>
    <w:rsid w:val="005F53B7"/>
    <w:rsid w:val="0060080D"/>
    <w:rsid w:val="00600A46"/>
    <w:rsid w:val="00606784"/>
    <w:rsid w:val="00610C77"/>
    <w:rsid w:val="00613419"/>
    <w:rsid w:val="00616AFD"/>
    <w:rsid w:val="006375B4"/>
    <w:rsid w:val="00640D41"/>
    <w:rsid w:val="006421D3"/>
    <w:rsid w:val="006508EC"/>
    <w:rsid w:val="00652791"/>
    <w:rsid w:val="00652FD6"/>
    <w:rsid w:val="00653587"/>
    <w:rsid w:val="00667F9F"/>
    <w:rsid w:val="00680813"/>
    <w:rsid w:val="0069093F"/>
    <w:rsid w:val="006B114D"/>
    <w:rsid w:val="006B66F4"/>
    <w:rsid w:val="006C37D6"/>
    <w:rsid w:val="006C4B39"/>
    <w:rsid w:val="006E05C4"/>
    <w:rsid w:val="006F064B"/>
    <w:rsid w:val="006F11F7"/>
    <w:rsid w:val="006F7C9A"/>
    <w:rsid w:val="007018F4"/>
    <w:rsid w:val="00704E06"/>
    <w:rsid w:val="00711237"/>
    <w:rsid w:val="0071470A"/>
    <w:rsid w:val="0071631D"/>
    <w:rsid w:val="007239AA"/>
    <w:rsid w:val="00724731"/>
    <w:rsid w:val="00726FFA"/>
    <w:rsid w:val="00730ED1"/>
    <w:rsid w:val="007447E4"/>
    <w:rsid w:val="007641BA"/>
    <w:rsid w:val="007648C8"/>
    <w:rsid w:val="0076670E"/>
    <w:rsid w:val="00766BD2"/>
    <w:rsid w:val="007679C2"/>
    <w:rsid w:val="007771C8"/>
    <w:rsid w:val="00791C34"/>
    <w:rsid w:val="007927E5"/>
    <w:rsid w:val="007961D4"/>
    <w:rsid w:val="00796E96"/>
    <w:rsid w:val="007A1127"/>
    <w:rsid w:val="007A7D8D"/>
    <w:rsid w:val="007B6A5A"/>
    <w:rsid w:val="007D1D2D"/>
    <w:rsid w:val="007E5528"/>
    <w:rsid w:val="007F53AD"/>
    <w:rsid w:val="00816BAD"/>
    <w:rsid w:val="00821A20"/>
    <w:rsid w:val="00835602"/>
    <w:rsid w:val="0084113C"/>
    <w:rsid w:val="00843A3A"/>
    <w:rsid w:val="008513ED"/>
    <w:rsid w:val="00861F3E"/>
    <w:rsid w:val="00865EC7"/>
    <w:rsid w:val="00871B6E"/>
    <w:rsid w:val="00874C0D"/>
    <w:rsid w:val="0087605D"/>
    <w:rsid w:val="00890BE5"/>
    <w:rsid w:val="008C0732"/>
    <w:rsid w:val="008C6DF6"/>
    <w:rsid w:val="008D5BD9"/>
    <w:rsid w:val="008D78B0"/>
    <w:rsid w:val="008E5F29"/>
    <w:rsid w:val="00911C5C"/>
    <w:rsid w:val="00911D09"/>
    <w:rsid w:val="00916D27"/>
    <w:rsid w:val="00921851"/>
    <w:rsid w:val="009564E3"/>
    <w:rsid w:val="00975113"/>
    <w:rsid w:val="009910FF"/>
    <w:rsid w:val="009A36DC"/>
    <w:rsid w:val="009A5C23"/>
    <w:rsid w:val="009C4627"/>
    <w:rsid w:val="009D1B40"/>
    <w:rsid w:val="009D5492"/>
    <w:rsid w:val="009D6ABE"/>
    <w:rsid w:val="009F3B17"/>
    <w:rsid w:val="009F7979"/>
    <w:rsid w:val="00A05C62"/>
    <w:rsid w:val="00A25AF1"/>
    <w:rsid w:val="00A31A4A"/>
    <w:rsid w:val="00A325E4"/>
    <w:rsid w:val="00A51F37"/>
    <w:rsid w:val="00A54336"/>
    <w:rsid w:val="00A553C6"/>
    <w:rsid w:val="00A73473"/>
    <w:rsid w:val="00A741ED"/>
    <w:rsid w:val="00A768DE"/>
    <w:rsid w:val="00A7724E"/>
    <w:rsid w:val="00A868BF"/>
    <w:rsid w:val="00A87112"/>
    <w:rsid w:val="00A940EE"/>
    <w:rsid w:val="00AB7B1E"/>
    <w:rsid w:val="00AC1577"/>
    <w:rsid w:val="00AD1E20"/>
    <w:rsid w:val="00AE59F7"/>
    <w:rsid w:val="00B01659"/>
    <w:rsid w:val="00B0654C"/>
    <w:rsid w:val="00B112AB"/>
    <w:rsid w:val="00B12C6D"/>
    <w:rsid w:val="00B138E6"/>
    <w:rsid w:val="00B2158D"/>
    <w:rsid w:val="00B21A43"/>
    <w:rsid w:val="00B24DBC"/>
    <w:rsid w:val="00B263D5"/>
    <w:rsid w:val="00B33EC3"/>
    <w:rsid w:val="00B71347"/>
    <w:rsid w:val="00B73590"/>
    <w:rsid w:val="00B9717F"/>
    <w:rsid w:val="00BA294D"/>
    <w:rsid w:val="00BA342D"/>
    <w:rsid w:val="00BA48E7"/>
    <w:rsid w:val="00BB1887"/>
    <w:rsid w:val="00BB387E"/>
    <w:rsid w:val="00BB5196"/>
    <w:rsid w:val="00BC0302"/>
    <w:rsid w:val="00BC605B"/>
    <w:rsid w:val="00BD01A0"/>
    <w:rsid w:val="00BD1741"/>
    <w:rsid w:val="00BD4891"/>
    <w:rsid w:val="00BE1098"/>
    <w:rsid w:val="00BF476B"/>
    <w:rsid w:val="00BF6340"/>
    <w:rsid w:val="00C022C0"/>
    <w:rsid w:val="00C116C8"/>
    <w:rsid w:val="00C1579F"/>
    <w:rsid w:val="00C376B1"/>
    <w:rsid w:val="00C40FB4"/>
    <w:rsid w:val="00C41F45"/>
    <w:rsid w:val="00C42CF3"/>
    <w:rsid w:val="00C43D4E"/>
    <w:rsid w:val="00C70C2E"/>
    <w:rsid w:val="00C87EC0"/>
    <w:rsid w:val="00C965BC"/>
    <w:rsid w:val="00C96C17"/>
    <w:rsid w:val="00CA11FA"/>
    <w:rsid w:val="00CB0B11"/>
    <w:rsid w:val="00CB1D8F"/>
    <w:rsid w:val="00CC7855"/>
    <w:rsid w:val="00CD43C8"/>
    <w:rsid w:val="00CD6E43"/>
    <w:rsid w:val="00CE4DDF"/>
    <w:rsid w:val="00CE6DC8"/>
    <w:rsid w:val="00D14BBA"/>
    <w:rsid w:val="00D33C80"/>
    <w:rsid w:val="00D3579D"/>
    <w:rsid w:val="00D55471"/>
    <w:rsid w:val="00D76E52"/>
    <w:rsid w:val="00D83D17"/>
    <w:rsid w:val="00D85A86"/>
    <w:rsid w:val="00DA36BA"/>
    <w:rsid w:val="00DB2F4F"/>
    <w:rsid w:val="00DB3A4F"/>
    <w:rsid w:val="00DD2C88"/>
    <w:rsid w:val="00DF51A5"/>
    <w:rsid w:val="00E068BD"/>
    <w:rsid w:val="00E07E59"/>
    <w:rsid w:val="00E369B7"/>
    <w:rsid w:val="00E47036"/>
    <w:rsid w:val="00E53828"/>
    <w:rsid w:val="00E571F0"/>
    <w:rsid w:val="00E6540C"/>
    <w:rsid w:val="00E9190F"/>
    <w:rsid w:val="00E95001"/>
    <w:rsid w:val="00EA62EA"/>
    <w:rsid w:val="00EA699A"/>
    <w:rsid w:val="00EA719F"/>
    <w:rsid w:val="00EC6329"/>
    <w:rsid w:val="00ED54B4"/>
    <w:rsid w:val="00ED70F1"/>
    <w:rsid w:val="00EF68F7"/>
    <w:rsid w:val="00EF7B45"/>
    <w:rsid w:val="00F04809"/>
    <w:rsid w:val="00F100AD"/>
    <w:rsid w:val="00F15AA3"/>
    <w:rsid w:val="00F21ECD"/>
    <w:rsid w:val="00F222DB"/>
    <w:rsid w:val="00F24391"/>
    <w:rsid w:val="00F361A8"/>
    <w:rsid w:val="00F566A6"/>
    <w:rsid w:val="00F635A5"/>
    <w:rsid w:val="00F8139E"/>
    <w:rsid w:val="00F84EF4"/>
    <w:rsid w:val="00F91A08"/>
    <w:rsid w:val="00FA1E65"/>
    <w:rsid w:val="00FB3A43"/>
    <w:rsid w:val="00FC08C4"/>
    <w:rsid w:val="00FC18F7"/>
    <w:rsid w:val="00FE267A"/>
    <w:rsid w:val="00FE473C"/>
    <w:rsid w:val="00FF0FB5"/>
    <w:rsid w:val="00FF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4:docId w14:val="03BB6C1A"/>
  <w15:docId w15:val="{61DF87CF-AC92-4A3B-B3A5-12CB63B0B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D1741"/>
    <w:pPr>
      <w:suppressAutoHyphens/>
    </w:pPr>
    <w:rPr>
      <w:kern w:val="1"/>
      <w:sz w:val="24"/>
      <w:szCs w:val="24"/>
      <w:lang w:eastAsia="ar-SA"/>
    </w:rPr>
  </w:style>
  <w:style w:type="paragraph" w:styleId="Titolo1">
    <w:name w:val="heading 1"/>
    <w:basedOn w:val="Normale"/>
    <w:link w:val="Titolo1Carattere"/>
    <w:uiPriority w:val="1"/>
    <w:qFormat/>
    <w:rsid w:val="00A940EE"/>
    <w:pPr>
      <w:widowControl w:val="0"/>
      <w:suppressAutoHyphens w:val="0"/>
      <w:ind w:left="103"/>
      <w:outlineLvl w:val="0"/>
    </w:pPr>
    <w:rPr>
      <w:rFonts w:cstheme="minorBidi"/>
      <w:b/>
      <w:bCs/>
      <w:kern w:val="0"/>
      <w:sz w:val="23"/>
      <w:szCs w:val="23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rsid w:val="00BD1741"/>
  </w:style>
  <w:style w:type="character" w:customStyle="1" w:styleId="Caratterepredefinitoparagrafo">
    <w:name w:val="Carattere predefinito paragrafo"/>
    <w:rsid w:val="00BD1741"/>
  </w:style>
  <w:style w:type="character" w:customStyle="1" w:styleId="WW-Absatz-Standardschriftart">
    <w:name w:val="WW-Absatz-Standardschriftart"/>
    <w:rsid w:val="00BD1741"/>
  </w:style>
  <w:style w:type="character" w:customStyle="1" w:styleId="WW-Absatz-Standardschriftart1">
    <w:name w:val="WW-Absatz-Standardschriftart1"/>
    <w:rsid w:val="00BD1741"/>
  </w:style>
  <w:style w:type="character" w:customStyle="1" w:styleId="WW-Absatz-Standardschriftart11">
    <w:name w:val="WW-Absatz-Standardschriftart11"/>
    <w:rsid w:val="00BD1741"/>
  </w:style>
  <w:style w:type="character" w:customStyle="1" w:styleId="WW-Absatz-Standardschriftart111">
    <w:name w:val="WW-Absatz-Standardschriftart111"/>
    <w:rsid w:val="00BD1741"/>
  </w:style>
  <w:style w:type="character" w:customStyle="1" w:styleId="WW-Absatz-Standardschriftart1111">
    <w:name w:val="WW-Absatz-Standardschriftart1111"/>
    <w:rsid w:val="00BD1741"/>
  </w:style>
  <w:style w:type="character" w:customStyle="1" w:styleId="WW-Absatz-Standardschriftart11111">
    <w:name w:val="WW-Absatz-Standardschriftart11111"/>
    <w:rsid w:val="00BD1741"/>
  </w:style>
  <w:style w:type="character" w:customStyle="1" w:styleId="WW-Absatz-Standardschriftart111111">
    <w:name w:val="WW-Absatz-Standardschriftart111111"/>
    <w:rsid w:val="00BD1741"/>
  </w:style>
  <w:style w:type="character" w:customStyle="1" w:styleId="Carpredefinitoparagrafo1">
    <w:name w:val="Car. predefinito paragrafo1"/>
    <w:rsid w:val="00BD1741"/>
  </w:style>
  <w:style w:type="character" w:styleId="Collegamentoipertestuale">
    <w:name w:val="Hyperlink"/>
    <w:uiPriority w:val="99"/>
    <w:rsid w:val="00BD1741"/>
    <w:rPr>
      <w:color w:val="000080"/>
      <w:u w:val="single"/>
    </w:rPr>
  </w:style>
  <w:style w:type="paragraph" w:customStyle="1" w:styleId="Intestazione2">
    <w:name w:val="Intestazione2"/>
    <w:basedOn w:val="Normale"/>
    <w:next w:val="Corpotesto"/>
    <w:rsid w:val="00BD174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rsid w:val="00BD1741"/>
    <w:pPr>
      <w:spacing w:after="120"/>
    </w:pPr>
  </w:style>
  <w:style w:type="paragraph" w:styleId="Elenco">
    <w:name w:val="List"/>
    <w:basedOn w:val="Corpotesto"/>
    <w:rsid w:val="00BD1741"/>
    <w:rPr>
      <w:rFonts w:cs="Mangal"/>
    </w:rPr>
  </w:style>
  <w:style w:type="paragraph" w:customStyle="1" w:styleId="Didascalia2">
    <w:name w:val="Didascalia2"/>
    <w:basedOn w:val="Normale"/>
    <w:rsid w:val="00BD1741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rsid w:val="00BD1741"/>
    <w:pPr>
      <w:suppressLineNumbers/>
    </w:pPr>
    <w:rPr>
      <w:rFonts w:cs="Mangal"/>
    </w:rPr>
  </w:style>
  <w:style w:type="paragraph" w:customStyle="1" w:styleId="Intestazione1">
    <w:name w:val="Intestazione1"/>
    <w:basedOn w:val="Normale"/>
    <w:next w:val="Corpotesto"/>
    <w:rsid w:val="00BD1741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Didascalia1">
    <w:name w:val="Didascalia1"/>
    <w:basedOn w:val="Normale"/>
    <w:rsid w:val="00BD1741"/>
    <w:pPr>
      <w:suppressLineNumbers/>
      <w:spacing w:before="120" w:after="120"/>
    </w:pPr>
    <w:rPr>
      <w:rFonts w:cs="Mangal"/>
      <w:i/>
      <w:iCs/>
    </w:rPr>
  </w:style>
  <w:style w:type="paragraph" w:customStyle="1" w:styleId="Testonormale1">
    <w:name w:val="Testo normale1"/>
    <w:basedOn w:val="Normale"/>
    <w:rsid w:val="00BD1741"/>
    <w:rPr>
      <w:rFonts w:ascii="Courier New" w:hAnsi="Courier New"/>
      <w:sz w:val="20"/>
    </w:rPr>
  </w:style>
  <w:style w:type="paragraph" w:styleId="Testofumetto">
    <w:name w:val="Balloon Text"/>
    <w:basedOn w:val="Normale"/>
    <w:rsid w:val="00BD174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BD1741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BD1741"/>
    <w:pPr>
      <w:suppressLineNumbers/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59"/>
    <w:rsid w:val="001E3D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F68F7"/>
    <w:pPr>
      <w:suppressAutoHyphens w:val="0"/>
      <w:ind w:left="720"/>
      <w:contextualSpacing/>
    </w:pPr>
    <w:rPr>
      <w:kern w:val="0"/>
      <w:sz w:val="20"/>
      <w:szCs w:val="20"/>
      <w:lang w:eastAsia="it-IT"/>
    </w:rPr>
  </w:style>
  <w:style w:type="paragraph" w:customStyle="1" w:styleId="Contenutotabella">
    <w:name w:val="Contenuto tabella"/>
    <w:basedOn w:val="Normale"/>
    <w:rsid w:val="0026506E"/>
    <w:pPr>
      <w:suppressLineNumbers/>
    </w:pPr>
    <w:rPr>
      <w:kern w:val="0"/>
      <w:sz w:val="20"/>
      <w:szCs w:val="20"/>
    </w:rPr>
  </w:style>
  <w:style w:type="paragraph" w:customStyle="1" w:styleId="Testonotesezione">
    <w:name w:val="Testo note sezione"/>
    <w:basedOn w:val="Normale"/>
    <w:rsid w:val="005D1926"/>
    <w:rPr>
      <w:i/>
      <w:kern w:val="0"/>
      <w:sz w:val="22"/>
      <w:szCs w:val="20"/>
    </w:rPr>
  </w:style>
  <w:style w:type="character" w:styleId="Enfasicorsivo">
    <w:name w:val="Emphasis"/>
    <w:basedOn w:val="Carpredefinitoparagrafo"/>
    <w:uiPriority w:val="20"/>
    <w:qFormat/>
    <w:rsid w:val="00BA48E7"/>
    <w:rPr>
      <w:i/>
      <w:iCs/>
    </w:rPr>
  </w:style>
  <w:style w:type="paragraph" w:customStyle="1" w:styleId="Standard">
    <w:name w:val="Standard"/>
    <w:rsid w:val="00975113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NormaleWeb">
    <w:name w:val="Normal (Web)"/>
    <w:basedOn w:val="Normale"/>
    <w:uiPriority w:val="99"/>
    <w:unhideWhenUsed/>
    <w:rsid w:val="00A940EE"/>
    <w:pPr>
      <w:suppressAutoHyphens w:val="0"/>
      <w:spacing w:before="100" w:beforeAutospacing="1" w:after="100" w:afterAutospacing="1"/>
    </w:pPr>
    <w:rPr>
      <w:kern w:val="0"/>
      <w:lang w:eastAsia="it-IT"/>
    </w:rPr>
  </w:style>
  <w:style w:type="paragraph" w:customStyle="1" w:styleId="Default">
    <w:name w:val="Default"/>
    <w:rsid w:val="00A940EE"/>
    <w:pPr>
      <w:autoSpaceDE w:val="0"/>
      <w:autoSpaceDN w:val="0"/>
      <w:adjustRightInd w:val="0"/>
    </w:pPr>
    <w:rPr>
      <w:rFonts w:ascii="Arial" w:eastAsia="PMingLiU" w:hAnsi="Arial" w:cs="Arial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1"/>
    <w:rsid w:val="00A940EE"/>
    <w:rPr>
      <w:rFonts w:cstheme="minorBidi"/>
      <w:b/>
      <w:bCs/>
      <w:sz w:val="23"/>
      <w:szCs w:val="23"/>
      <w:lang w:eastAsia="en-US"/>
    </w:rPr>
  </w:style>
  <w:style w:type="paragraph" w:styleId="Titolo">
    <w:name w:val="Title"/>
    <w:basedOn w:val="Normale"/>
    <w:link w:val="TitoloCarattere"/>
    <w:qFormat/>
    <w:rsid w:val="004444D4"/>
    <w:pPr>
      <w:suppressAutoHyphens w:val="0"/>
      <w:jc w:val="center"/>
    </w:pPr>
    <w:rPr>
      <w:rFonts w:ascii="Palatino" w:hAnsi="Palatino"/>
      <w:b/>
      <w:snapToGrid w:val="0"/>
      <w:color w:val="000000"/>
      <w:kern w:val="0"/>
      <w:sz w:val="6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4444D4"/>
    <w:rPr>
      <w:rFonts w:ascii="Palatino" w:hAnsi="Palatino"/>
      <w:b/>
      <w:snapToGrid w:val="0"/>
      <w:color w:val="000000"/>
      <w:sz w:val="60"/>
    </w:rPr>
  </w:style>
  <w:style w:type="paragraph" w:customStyle="1" w:styleId="NormaleWeb1">
    <w:name w:val="Normale (Web)1"/>
    <w:rsid w:val="00610C77"/>
    <w:pPr>
      <w:widowControl w:val="0"/>
      <w:suppressAutoHyphens/>
      <w:spacing w:before="100" w:after="119" w:line="100" w:lineRule="atLeast"/>
    </w:pPr>
    <w:rPr>
      <w:kern w:val="1"/>
      <w:sz w:val="24"/>
      <w:szCs w:val="24"/>
      <w:lang w:eastAsia="ar-SA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197A9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369B7"/>
    <w:rPr>
      <w:color w:val="800080" w:themeColor="followedHyperlink"/>
      <w:u w:val="single"/>
    </w:rPr>
  </w:style>
  <w:style w:type="paragraph" w:customStyle="1" w:styleId="msonormal0">
    <w:name w:val="msonormal"/>
    <w:basedOn w:val="Normale"/>
    <w:rsid w:val="00435E5C"/>
    <w:pPr>
      <w:suppressAutoHyphens w:val="0"/>
      <w:spacing w:before="100" w:beforeAutospacing="1" w:after="100" w:afterAutospacing="1"/>
    </w:pPr>
    <w:rPr>
      <w:kern w:val="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mune.taurianova.rc.it/" TargetMode="External"/><Relationship Id="rId2" Type="http://schemas.openxmlformats.org/officeDocument/2006/relationships/hyperlink" Target="mailto:servizisociali@comune.taurianova.rc.it" TargetMode="External"/><Relationship Id="rId1" Type="http://schemas.openxmlformats.org/officeDocument/2006/relationships/hyperlink" Target="mailto:area3@pec.comune.taurianova.rc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61740E-3F1A-4A57-8676-D619347F7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3193</Words>
  <Characters>18202</Characters>
  <Application>Microsoft Office Word</Application>
  <DocSecurity>0</DocSecurity>
  <Lines>151</Lines>
  <Paragraphs>42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CapoSettore</dc:creator>
  <cp:lastModifiedBy>Bornino</cp:lastModifiedBy>
  <cp:revision>4</cp:revision>
  <cp:lastPrinted>2026-04-17T14:27:00Z</cp:lastPrinted>
  <dcterms:created xsi:type="dcterms:W3CDTF">2026-10-30T13:48:00Z</dcterms:created>
  <dcterms:modified xsi:type="dcterms:W3CDTF">2026-10-30T14:21:00Z</dcterms:modified>
</cp:coreProperties>
</file>